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C3D" w:rsidRDefault="00B03C3D" w:rsidP="00B03C3D">
      <w:pPr>
        <w:pStyle w:val="afb"/>
        <w:outlineLvl w:val="0"/>
      </w:pPr>
      <w:bookmarkStart w:id="0" w:name="_Toc230158876"/>
      <w:r>
        <w:t xml:space="preserve">МЕТОДЫ НАБЛЮДЕНИЙ </w:t>
      </w:r>
      <w:r>
        <w:br/>
        <w:t>И ОБРАБОТКИ РЕЗУЛЬТАТОВ</w:t>
      </w:r>
    </w:p>
    <w:p w:rsidR="00B03C3D" w:rsidRPr="00921F89" w:rsidRDefault="00921F89" w:rsidP="00171407">
      <w:pPr>
        <w:pStyle w:val="af1"/>
      </w:pPr>
      <w:r>
        <w:t>Название статьи</w:t>
      </w:r>
    </w:p>
    <w:p w:rsidR="00B03C3D" w:rsidRPr="00AC0DC4" w:rsidRDefault="009F22FA" w:rsidP="00171407">
      <w:pPr>
        <w:pStyle w:val="af3"/>
        <w:rPr>
          <w:noProof/>
        </w:rPr>
      </w:pPr>
      <w:bookmarkStart w:id="1" w:name="_Toc326679355"/>
      <w:r>
        <w:rPr>
          <w:noProof/>
        </w:rPr>
        <w:t xml:space="preserve">© </w:t>
      </w:r>
      <w:r w:rsidR="00510B1D">
        <w:rPr>
          <w:noProof/>
        </w:rPr>
        <w:t>А</w:t>
      </w:r>
      <w:r w:rsidR="00171407" w:rsidRPr="00AC0DC4">
        <w:rPr>
          <w:noProof/>
        </w:rPr>
        <w:t>.</w:t>
      </w:r>
      <w:r w:rsidR="00171407">
        <w:rPr>
          <w:noProof/>
        </w:rPr>
        <w:t> </w:t>
      </w:r>
      <w:r w:rsidR="00171407" w:rsidRPr="00AC0DC4">
        <w:rPr>
          <w:noProof/>
        </w:rPr>
        <w:t>А.</w:t>
      </w:r>
      <w:r w:rsidR="00171407">
        <w:rPr>
          <w:noProof/>
        </w:rPr>
        <w:t> </w:t>
      </w:r>
      <w:r w:rsidR="00B03C3D" w:rsidRPr="008E2705">
        <w:rPr>
          <w:noProof/>
        </w:rPr>
        <w:t>А</w:t>
      </w:r>
      <w:r w:rsidR="00FF0C50">
        <w:rPr>
          <w:noProof/>
        </w:rPr>
        <w:t>втор</w:t>
      </w:r>
      <w:r w:rsidR="00EF79B6" w:rsidRPr="00EF79B6">
        <w:rPr>
          <w:noProof/>
          <w:vertAlign w:val="superscript"/>
        </w:rPr>
        <w:t>1</w:t>
      </w:r>
      <w:r w:rsidR="00B03C3D" w:rsidRPr="00AC0DC4">
        <w:rPr>
          <w:noProof/>
        </w:rPr>
        <w:t xml:space="preserve">, </w:t>
      </w:r>
      <w:r w:rsidR="00510B1D">
        <w:rPr>
          <w:noProof/>
        </w:rPr>
        <w:t>Б</w:t>
      </w:r>
      <w:r w:rsidR="00171407">
        <w:rPr>
          <w:noProof/>
        </w:rPr>
        <w:t>. </w:t>
      </w:r>
      <w:r w:rsidR="00510B1D">
        <w:rPr>
          <w:noProof/>
        </w:rPr>
        <w:t>Б</w:t>
      </w:r>
      <w:r w:rsidR="00171407">
        <w:rPr>
          <w:noProof/>
        </w:rPr>
        <w:t>. </w:t>
      </w:r>
      <w:r w:rsidR="00FF0C50" w:rsidRPr="008E2705">
        <w:rPr>
          <w:noProof/>
        </w:rPr>
        <w:t>А</w:t>
      </w:r>
      <w:r w:rsidR="00FF0C50">
        <w:rPr>
          <w:noProof/>
        </w:rPr>
        <w:t>втор</w:t>
      </w:r>
      <w:r w:rsidR="00EF79B6" w:rsidRPr="00EF79B6">
        <w:rPr>
          <w:noProof/>
          <w:vertAlign w:val="superscript"/>
        </w:rPr>
        <w:t>2</w:t>
      </w:r>
      <w:r w:rsidR="00B03C3D">
        <w:rPr>
          <w:noProof/>
        </w:rPr>
        <w:t xml:space="preserve">, </w:t>
      </w:r>
      <w:r w:rsidR="00510B1D">
        <w:rPr>
          <w:noProof/>
        </w:rPr>
        <w:t>В</w:t>
      </w:r>
      <w:r w:rsidR="00171407">
        <w:rPr>
          <w:noProof/>
        </w:rPr>
        <w:t>. В. </w:t>
      </w:r>
      <w:bookmarkEnd w:id="1"/>
      <w:r w:rsidR="00FF0C50" w:rsidRPr="008E2705">
        <w:rPr>
          <w:noProof/>
        </w:rPr>
        <w:t>А</w:t>
      </w:r>
      <w:r w:rsidR="00FF0C50">
        <w:rPr>
          <w:noProof/>
        </w:rPr>
        <w:t>втор</w:t>
      </w:r>
      <w:r w:rsidR="00EF79B6" w:rsidRPr="00EF79B6">
        <w:rPr>
          <w:noProof/>
          <w:vertAlign w:val="superscript"/>
        </w:rPr>
        <w:t>3</w:t>
      </w:r>
    </w:p>
    <w:p w:rsidR="00B809DE" w:rsidRDefault="00EF79B6" w:rsidP="00B809DE">
      <w:pPr>
        <w:pStyle w:val="affffffffa"/>
        <w:spacing w:after="0"/>
      </w:pPr>
      <w:r w:rsidRPr="00C56CC8">
        <w:rPr>
          <w:vertAlign w:val="superscript"/>
        </w:rPr>
        <w:t>1</w:t>
      </w:r>
      <w:r>
        <w:t>Институт</w:t>
      </w:r>
      <w:r w:rsidRPr="00A110AE">
        <w:t xml:space="preserve"> </w:t>
      </w:r>
      <w:r w:rsidRPr="00B01736">
        <w:t>прикладной астрономии РАН, г. Санкт-Петербург, Россия</w:t>
      </w:r>
    </w:p>
    <w:p w:rsidR="00B809DE" w:rsidRDefault="00EF79B6" w:rsidP="00B809DE">
      <w:pPr>
        <w:pStyle w:val="affffffffa"/>
        <w:spacing w:after="0"/>
      </w:pPr>
      <w:r w:rsidRPr="00C56CC8">
        <w:rPr>
          <w:vertAlign w:val="superscript"/>
        </w:rPr>
        <w:t>2</w:t>
      </w:r>
      <w:r>
        <w:t>Институт астрономии РАН</w:t>
      </w:r>
      <w:r w:rsidRPr="00C56CC8">
        <w:t>, г. </w:t>
      </w:r>
      <w:r>
        <w:t>Москва, Россия</w:t>
      </w:r>
    </w:p>
    <w:p w:rsidR="00EF79B6" w:rsidRPr="00B01736" w:rsidRDefault="00EF79B6" w:rsidP="00EF79B6">
      <w:pPr>
        <w:pStyle w:val="affffffffa"/>
      </w:pPr>
      <w:r>
        <w:rPr>
          <w:vertAlign w:val="superscript"/>
        </w:rPr>
        <w:t>3</w:t>
      </w:r>
      <w:r>
        <w:t>ОАО «Сигма»</w:t>
      </w:r>
      <w:r w:rsidRPr="00B01736">
        <w:t>, г. </w:t>
      </w:r>
      <w:r>
        <w:t>Нижний Новгород</w:t>
      </w:r>
      <w:r w:rsidRPr="00B01736">
        <w:t>, Россия</w:t>
      </w:r>
    </w:p>
    <w:p w:rsidR="00B03C3D" w:rsidRPr="009F22FA" w:rsidRDefault="00B809DE" w:rsidP="00171407">
      <w:pPr>
        <w:pStyle w:val="afffff8"/>
        <w:rPr>
          <w:szCs w:val="20"/>
        </w:rPr>
      </w:pPr>
      <w:r w:rsidRPr="009F22FA">
        <w:rPr>
          <w:szCs w:val="20"/>
        </w:rPr>
        <w:t>Основному тексту статьи должна предшествовать аннотация (</w:t>
      </w:r>
      <w:r w:rsidR="00D67CB2">
        <w:rPr>
          <w:color w:val="000000"/>
          <w:szCs w:val="20"/>
          <w:lang w:val="en-US"/>
        </w:rPr>
        <w:t>PT</w:t>
      </w:r>
      <w:r w:rsidR="00D67CB2" w:rsidRPr="00D67CB2">
        <w:rPr>
          <w:color w:val="000000"/>
          <w:szCs w:val="20"/>
        </w:rPr>
        <w:t xml:space="preserve"> </w:t>
      </w:r>
      <w:r w:rsidR="00D67CB2">
        <w:rPr>
          <w:color w:val="000000"/>
          <w:szCs w:val="20"/>
          <w:lang w:val="en-US"/>
        </w:rPr>
        <w:t>Se</w:t>
      </w:r>
      <w:r w:rsidR="00D67CB2">
        <w:rPr>
          <w:color w:val="000000"/>
          <w:szCs w:val="20"/>
          <w:lang w:val="en-US"/>
        </w:rPr>
        <w:t>r</w:t>
      </w:r>
      <w:r w:rsidR="00D67CB2">
        <w:rPr>
          <w:color w:val="000000"/>
          <w:szCs w:val="20"/>
          <w:lang w:val="en-US"/>
        </w:rPr>
        <w:t>if</w:t>
      </w:r>
      <w:r w:rsidR="00D67CB2" w:rsidRPr="00D67CB2">
        <w:rPr>
          <w:color w:val="000000"/>
          <w:szCs w:val="20"/>
        </w:rPr>
        <w:t xml:space="preserve"> 9</w:t>
      </w:r>
      <w:r w:rsidRPr="009F22FA">
        <w:rPr>
          <w:szCs w:val="20"/>
          <w:lang w:val="en-US"/>
        </w:rPr>
        <w:t> </w:t>
      </w:r>
      <w:r w:rsidRPr="009F22FA">
        <w:rPr>
          <w:color w:val="000000"/>
          <w:szCs w:val="20"/>
        </w:rPr>
        <w:t>пт, отступ справа и слева — 1 см) и ключевые слова на русском языке</w:t>
      </w:r>
      <w:r w:rsidRPr="009F22FA">
        <w:rPr>
          <w:szCs w:val="20"/>
        </w:rPr>
        <w:t>. Аннотация должна содержать основные сведения о решаемой задаче, м</w:t>
      </w:r>
      <w:r w:rsidRPr="009F22FA">
        <w:rPr>
          <w:szCs w:val="20"/>
        </w:rPr>
        <w:t>е</w:t>
      </w:r>
      <w:r w:rsidRPr="009F22FA">
        <w:rPr>
          <w:szCs w:val="20"/>
        </w:rPr>
        <w:t>тоде исследования и краткое конкретное описание полученных результ</w:t>
      </w:r>
      <w:r w:rsidRPr="009F22FA">
        <w:rPr>
          <w:szCs w:val="20"/>
        </w:rPr>
        <w:t>а</w:t>
      </w:r>
      <w:r w:rsidRPr="009F22FA">
        <w:rPr>
          <w:szCs w:val="20"/>
        </w:rPr>
        <w:t>тов. Рекомендуемый объем аннотации — 10–15 строк.</w:t>
      </w:r>
      <w:r w:rsidR="009F22FA" w:rsidRPr="009F22FA">
        <w:rPr>
          <w:szCs w:val="20"/>
        </w:rPr>
        <w:t xml:space="preserve"> Список ключевых слов (не менее 5) должен располагаться после аннотации и отражать с</w:t>
      </w:r>
      <w:r w:rsidR="009F22FA" w:rsidRPr="009F22FA">
        <w:rPr>
          <w:szCs w:val="20"/>
        </w:rPr>
        <w:t>о</w:t>
      </w:r>
      <w:r w:rsidR="009F22FA" w:rsidRPr="009F22FA">
        <w:rPr>
          <w:szCs w:val="20"/>
        </w:rPr>
        <w:t>держание статьи (</w:t>
      </w:r>
      <w:r w:rsidR="00D67CB2">
        <w:rPr>
          <w:color w:val="000000"/>
          <w:szCs w:val="20"/>
          <w:lang w:val="en-US"/>
        </w:rPr>
        <w:t>PT</w:t>
      </w:r>
      <w:r w:rsidR="00D67CB2" w:rsidRPr="00480125">
        <w:rPr>
          <w:color w:val="000000"/>
          <w:szCs w:val="20"/>
        </w:rPr>
        <w:t xml:space="preserve"> </w:t>
      </w:r>
      <w:r w:rsidR="00D67CB2">
        <w:rPr>
          <w:color w:val="000000"/>
          <w:szCs w:val="20"/>
          <w:lang w:val="en-US"/>
        </w:rPr>
        <w:t>Serif</w:t>
      </w:r>
      <w:r w:rsidR="00D67CB2" w:rsidRPr="00480125">
        <w:rPr>
          <w:color w:val="000000"/>
          <w:szCs w:val="20"/>
        </w:rPr>
        <w:t xml:space="preserve"> </w:t>
      </w:r>
      <w:r w:rsidR="00034928" w:rsidRPr="009344F0">
        <w:rPr>
          <w:color w:val="000000"/>
          <w:szCs w:val="20"/>
        </w:rPr>
        <w:t>9</w:t>
      </w:r>
      <w:r w:rsidR="009F22FA" w:rsidRPr="009F22FA">
        <w:rPr>
          <w:szCs w:val="20"/>
          <w:lang w:val="en-US"/>
        </w:rPr>
        <w:t> </w:t>
      </w:r>
      <w:r w:rsidR="009F22FA">
        <w:rPr>
          <w:color w:val="000000"/>
          <w:szCs w:val="20"/>
        </w:rPr>
        <w:t>пт</w:t>
      </w:r>
      <w:r w:rsidR="009F22FA" w:rsidRPr="009F22FA">
        <w:rPr>
          <w:color w:val="000000"/>
          <w:szCs w:val="20"/>
        </w:rPr>
        <w:t>, отступ справа и слева — 1 см</w:t>
      </w:r>
      <w:r w:rsidR="004350EE">
        <w:rPr>
          <w:color w:val="000000"/>
          <w:szCs w:val="20"/>
        </w:rPr>
        <w:t>).</w:t>
      </w:r>
    </w:p>
    <w:p w:rsidR="000962D2" w:rsidRPr="009F22FA" w:rsidRDefault="000962D2" w:rsidP="00B809DE">
      <w:pPr>
        <w:pStyle w:val="affffffff9"/>
        <w:spacing w:before="0"/>
        <w:rPr>
          <w:szCs w:val="20"/>
        </w:rPr>
      </w:pPr>
      <w:r w:rsidRPr="009F22FA">
        <w:rPr>
          <w:b/>
          <w:szCs w:val="20"/>
        </w:rPr>
        <w:t>Ключевые слова:</w:t>
      </w:r>
      <w:r w:rsidRPr="009F22FA">
        <w:rPr>
          <w:szCs w:val="20"/>
        </w:rPr>
        <w:t xml:space="preserve"> </w:t>
      </w:r>
      <w:r w:rsidR="00510B1D" w:rsidRPr="009F22FA">
        <w:rPr>
          <w:szCs w:val="20"/>
        </w:rPr>
        <w:t>параметры вращения Земли, всемирное время, служба ПВЗ, радиоинтерферометрия со сверхдлинными базами, колок</w:t>
      </w:r>
      <w:r w:rsidR="00510B1D" w:rsidRPr="009F22FA">
        <w:rPr>
          <w:szCs w:val="20"/>
        </w:rPr>
        <w:t>а</w:t>
      </w:r>
      <w:r w:rsidR="00510B1D" w:rsidRPr="009F22FA">
        <w:rPr>
          <w:szCs w:val="20"/>
        </w:rPr>
        <w:t>ция</w:t>
      </w:r>
      <w:r w:rsidRPr="009F22FA">
        <w:rPr>
          <w:szCs w:val="20"/>
        </w:rPr>
        <w:t>.</w:t>
      </w:r>
    </w:p>
    <w:p w:rsidR="00DA25B4" w:rsidRPr="002D032C" w:rsidRDefault="00DA25B4" w:rsidP="00DA25B4">
      <w:pPr>
        <w:pStyle w:val="aff1"/>
      </w:pPr>
      <w:r>
        <w:t>Подзаголовок</w:t>
      </w:r>
    </w:p>
    <w:p w:rsidR="00CA4EA6" w:rsidRPr="00A02A6B" w:rsidRDefault="00CA4EA6" w:rsidP="00A02A6B">
      <w:pPr>
        <w:pStyle w:val="aff0"/>
      </w:pPr>
      <w:r w:rsidRPr="00A02A6B">
        <w:t>Редколлегия сборника «Труды ИПА РАН. Материалы конференции КВНО-201</w:t>
      </w:r>
      <w:r w:rsidR="009344F0" w:rsidRPr="001159B2">
        <w:t>7</w:t>
      </w:r>
      <w:r w:rsidRPr="00A02A6B">
        <w:t>» принимает статьи, оформленные в формате Microsoft Word и</w:t>
      </w:r>
      <w:r w:rsidR="004350EE" w:rsidRPr="00A02A6B">
        <w:t> </w:t>
      </w:r>
      <w:r w:rsidRPr="00A02A6B">
        <w:t xml:space="preserve">присланные по электронной почте </w:t>
      </w:r>
      <w:hyperlink r:id="rId9" w:history="1">
        <w:r w:rsidR="00AA23F7" w:rsidRPr="00F34E7B">
          <w:rPr>
            <w:rStyle w:val="affc"/>
          </w:rPr>
          <w:t>nvf@i</w:t>
        </w:r>
        <w:r w:rsidR="00AA23F7" w:rsidRPr="00F34E7B">
          <w:rPr>
            <w:rStyle w:val="affc"/>
            <w:lang w:val="en-US"/>
          </w:rPr>
          <w:t>aaras</w:t>
        </w:r>
        <w:r w:rsidR="00AA23F7" w:rsidRPr="00F34E7B">
          <w:rPr>
            <w:rStyle w:val="affc"/>
          </w:rPr>
          <w:t>.ru</w:t>
        </w:r>
      </w:hyperlink>
      <w:r w:rsidR="004350EE" w:rsidRPr="00A02A6B">
        <w:t xml:space="preserve">. </w:t>
      </w:r>
      <w:r w:rsidRPr="00A02A6B">
        <w:t>Статьи должны быть об</w:t>
      </w:r>
      <w:r w:rsidRPr="00A02A6B">
        <w:t>ъ</w:t>
      </w:r>
      <w:r w:rsidRPr="00A02A6B">
        <w:t xml:space="preserve">емом до 10 страниц (приглашенный доклад), до </w:t>
      </w:r>
      <w:r w:rsidR="00240F1B" w:rsidRPr="00240F1B">
        <w:t>7</w:t>
      </w:r>
      <w:r w:rsidRPr="00A02A6B">
        <w:t xml:space="preserve"> страниц (устный доклад), до </w:t>
      </w:r>
      <w:r w:rsidR="00240F1B" w:rsidRPr="00A91B04">
        <w:t>4</w:t>
      </w:r>
      <w:r w:rsidRPr="00A02A6B">
        <w:t> страниц (стендовый доклад). В состав электронной версии статьи должны входить: файл, содержащий текст статьи, и файл(ы), содержащий(е) илл</w:t>
      </w:r>
      <w:r w:rsidRPr="00A02A6B">
        <w:t>ю</w:t>
      </w:r>
      <w:r w:rsidRPr="00A02A6B">
        <w:t>страции. Не допускается разбиение текста статьи на части, содержащиеся в</w:t>
      </w:r>
      <w:r w:rsidR="004350EE" w:rsidRPr="00A02A6B">
        <w:t> </w:t>
      </w:r>
      <w:r w:rsidRPr="00A02A6B">
        <w:t>отдельных файлах. Рисунки должны быть также включены в текст статьи. Текстовый файл следует называть по фамилии первого автора (например, иванов.doc). Если автор является первым в нескольких статьях, то текстовые файлы следует перенумеровать: иванов1.doc, иванов2.doc и т.</w:t>
      </w:r>
      <w:r w:rsidR="004350EE" w:rsidRPr="00A02A6B">
        <w:t> </w:t>
      </w:r>
      <w:r w:rsidRPr="00A02A6B">
        <w:t>д. Рисунки сл</w:t>
      </w:r>
      <w:r w:rsidRPr="00A02A6B">
        <w:t>е</w:t>
      </w:r>
      <w:r w:rsidRPr="00A02A6B">
        <w:t>дует называть в соответствии со следующей технологией: иванов_рис1.</w:t>
      </w:r>
      <w:r w:rsidR="00375CF6" w:rsidRPr="00A02A6B">
        <w:t>eps</w:t>
      </w:r>
      <w:r w:rsidRPr="00A02A6B">
        <w:t>, иванов_рис2.</w:t>
      </w:r>
      <w:r w:rsidR="00375CF6" w:rsidRPr="00A02A6B">
        <w:t>eps</w:t>
      </w:r>
      <w:r w:rsidRPr="00A02A6B">
        <w:t xml:space="preserve"> и т.д. (или иванов_рис1.</w:t>
      </w:r>
      <w:r w:rsidR="00375CF6" w:rsidRPr="00A02A6B">
        <w:t>ai</w:t>
      </w:r>
      <w:r w:rsidRPr="00A02A6B">
        <w:t>, иванов_рис2.</w:t>
      </w:r>
      <w:r w:rsidR="00375CF6" w:rsidRPr="00A02A6B">
        <w:t>ai</w:t>
      </w:r>
      <w:r w:rsidRPr="00A02A6B">
        <w:t xml:space="preserve"> и т.</w:t>
      </w:r>
      <w:r w:rsidR="00375CF6" w:rsidRPr="00A02A6B">
        <w:t> </w:t>
      </w:r>
      <w:r w:rsidRPr="00A02A6B">
        <w:t xml:space="preserve">д.). </w:t>
      </w:r>
    </w:p>
    <w:p w:rsidR="00CA4EA6" w:rsidRPr="00A02A6B" w:rsidRDefault="00CA4EA6" w:rsidP="00A02A6B">
      <w:pPr>
        <w:pStyle w:val="aff0"/>
      </w:pPr>
      <w:r w:rsidRPr="00A02A6B">
        <w:lastRenderedPageBreak/>
        <w:t>Для подготовки статьи следует использовать редактор Microsoft Word п</w:t>
      </w:r>
      <w:r w:rsidRPr="00A02A6B">
        <w:t>о</w:t>
      </w:r>
      <w:r w:rsidRPr="00A02A6B">
        <w:t>следних версий.</w:t>
      </w:r>
    </w:p>
    <w:p w:rsidR="008E1304" w:rsidRPr="00A02A6B" w:rsidRDefault="008E1304" w:rsidP="00A02A6B">
      <w:pPr>
        <w:pStyle w:val="aff0"/>
      </w:pPr>
      <w:r w:rsidRPr="00A02A6B">
        <w:t>Титульная часть статьи содержит заголовок статьи (</w:t>
      </w:r>
      <w:r w:rsidR="004C0CC0">
        <w:rPr>
          <w:lang w:val="en-US"/>
        </w:rPr>
        <w:t>PT</w:t>
      </w:r>
      <w:r w:rsidR="004C0CC0" w:rsidRPr="004C0CC0">
        <w:t xml:space="preserve"> </w:t>
      </w:r>
      <w:r w:rsidR="004C0CC0">
        <w:rPr>
          <w:lang w:val="en-US"/>
        </w:rPr>
        <w:t>Serif</w:t>
      </w:r>
      <w:r w:rsidRPr="00A02A6B">
        <w:t xml:space="preserve"> 1</w:t>
      </w:r>
      <w:r w:rsidR="004C0CC0" w:rsidRPr="004C0CC0">
        <w:t>3</w:t>
      </w:r>
      <w:r w:rsidRPr="00A02A6B">
        <w:t> pt Bold), список авторов (</w:t>
      </w:r>
      <w:r w:rsidR="004C0CC0">
        <w:rPr>
          <w:lang w:val="en-US"/>
        </w:rPr>
        <w:t>PT</w:t>
      </w:r>
      <w:r w:rsidR="004C0CC0" w:rsidRPr="004C0CC0">
        <w:t xml:space="preserve"> </w:t>
      </w:r>
      <w:r w:rsidR="004C0CC0">
        <w:rPr>
          <w:lang w:val="en-US"/>
        </w:rPr>
        <w:t>Serif</w:t>
      </w:r>
      <w:r w:rsidRPr="00A02A6B">
        <w:t xml:space="preserve"> 1</w:t>
      </w:r>
      <w:r w:rsidR="001B3023">
        <w:t>1</w:t>
      </w:r>
      <w:r w:rsidRPr="00A02A6B">
        <w:t> pt Bold, инициалы предшествуют фамилии, между ними ставится неразрываемый пробел), название организации (</w:t>
      </w:r>
      <w:r w:rsidR="004C0CC0">
        <w:rPr>
          <w:lang w:val="en-US"/>
        </w:rPr>
        <w:t>PT</w:t>
      </w:r>
      <w:r w:rsidR="004C0CC0" w:rsidRPr="004C0CC0">
        <w:t xml:space="preserve"> </w:t>
      </w:r>
      <w:r w:rsidR="004C0CC0">
        <w:rPr>
          <w:lang w:val="en-US"/>
        </w:rPr>
        <w:t>Serif</w:t>
      </w:r>
      <w:r w:rsidR="004C0CC0" w:rsidRPr="004C0CC0">
        <w:t xml:space="preserve"> </w:t>
      </w:r>
      <w:r w:rsidRPr="00A02A6B">
        <w:t>1</w:t>
      </w:r>
      <w:r w:rsidR="004C0CC0" w:rsidRPr="00EE0A9A">
        <w:t>0</w:t>
      </w:r>
      <w:r w:rsidRPr="00A02A6B">
        <w:t> pt), название города, название страны.</w:t>
      </w:r>
      <w:r w:rsidR="00510B1D" w:rsidRPr="00A02A6B">
        <w:t xml:space="preserve"> </w:t>
      </w:r>
      <w:r w:rsidRPr="00A02A6B">
        <w:t>Если авторы статьи работают в разных о</w:t>
      </w:r>
      <w:r w:rsidRPr="00A02A6B">
        <w:t>р</w:t>
      </w:r>
      <w:r w:rsidRPr="00A02A6B">
        <w:t>ганизациях, фамилии сопровождаются ссылочными номерами, которые и</w:t>
      </w:r>
      <w:r w:rsidRPr="00A02A6B">
        <w:t>с</w:t>
      </w:r>
      <w:r w:rsidRPr="00A02A6B">
        <w:t>пользуются затем и в списке организаций.</w:t>
      </w:r>
    </w:p>
    <w:p w:rsidR="00510B1D" w:rsidRPr="00A02A6B" w:rsidRDefault="00510B1D" w:rsidP="00A02A6B">
      <w:pPr>
        <w:pStyle w:val="aff0"/>
      </w:pPr>
      <w:r w:rsidRPr="00A02A6B">
        <w:t>Рекомендуется начинать статью с раздела «Введение», содержащего п</w:t>
      </w:r>
      <w:r w:rsidRPr="00A02A6B">
        <w:t>о</w:t>
      </w:r>
      <w:r w:rsidRPr="00A02A6B">
        <w:t xml:space="preserve">становку задачи и, желательно, краткий исторический обзор решения этой задачи другими авторами. </w:t>
      </w:r>
      <w:r w:rsidR="00142E38" w:rsidRPr="00A02A6B">
        <w:t>В конце заголовка раздела (подраздела) точка не ставится. Разделы и параграфы одного уровня должны быть примерно один</w:t>
      </w:r>
      <w:r w:rsidR="00142E38" w:rsidRPr="00A02A6B">
        <w:t>а</w:t>
      </w:r>
      <w:r w:rsidR="00142E38" w:rsidRPr="00A02A6B">
        <w:t>ковыми по объему.</w:t>
      </w:r>
    </w:p>
    <w:p w:rsidR="008E1304" w:rsidRPr="00A02A6B" w:rsidRDefault="008E1304" w:rsidP="00A02A6B">
      <w:pPr>
        <w:pStyle w:val="aff0"/>
      </w:pPr>
      <w:r w:rsidRPr="00A02A6B">
        <w:t xml:space="preserve">Основной текст статьи должен быть набран шрифтом </w:t>
      </w:r>
      <w:r w:rsidR="00EE0A9A">
        <w:rPr>
          <w:lang w:val="en-US"/>
        </w:rPr>
        <w:t>PT</w:t>
      </w:r>
      <w:r w:rsidR="00EE0A9A" w:rsidRPr="00EE0A9A">
        <w:t xml:space="preserve"> </w:t>
      </w:r>
      <w:r w:rsidR="00EE0A9A">
        <w:rPr>
          <w:lang w:val="en-US"/>
        </w:rPr>
        <w:t>Serif</w:t>
      </w:r>
      <w:r w:rsidRPr="00A02A6B">
        <w:t xml:space="preserve"> 1</w:t>
      </w:r>
      <w:r w:rsidR="00EE0A9A" w:rsidRPr="00EE0A9A">
        <w:t>0</w:t>
      </w:r>
      <w:r w:rsidRPr="00A02A6B">
        <w:t> pt с</w:t>
      </w:r>
      <w:r w:rsidR="00EE0A9A">
        <w:rPr>
          <w:lang w:val="en-US"/>
        </w:rPr>
        <w:t> </w:t>
      </w:r>
      <w:r w:rsidRPr="00A02A6B">
        <w:t>одинарным интервалом, красная строка — 0.7 мм. С левой стороны листа должны быть оставлены поля </w:t>
      </w:r>
      <w:r w:rsidR="004350EE" w:rsidRPr="00A02A6B">
        <w:t>3.9</w:t>
      </w:r>
      <w:r w:rsidRPr="00A02A6B">
        <w:t xml:space="preserve"> см, с правой стороны — 4 см, снизу — 6.5 см, сверху — 3.3 см. </w:t>
      </w:r>
    </w:p>
    <w:p w:rsidR="00510B1D" w:rsidRPr="00A02A6B" w:rsidRDefault="008E1304" w:rsidP="00A02A6B">
      <w:pPr>
        <w:pStyle w:val="aff0"/>
      </w:pPr>
      <w:r w:rsidRPr="00A02A6B">
        <w:t>Текст статьи может содержать таблицы и рисунки. Таблицы и рисунки центрируются (если не встроены в абзац с текстом). Все таблицы и рисунки должны иметь заголовки (подписи)</w:t>
      </w:r>
      <w:r w:rsidR="00BF2FE9" w:rsidRPr="00BF2FE9">
        <w:t xml:space="preserve"> </w:t>
      </w:r>
      <w:r w:rsidR="00BF2FE9">
        <w:t xml:space="preserve">шрифтом </w:t>
      </w:r>
      <w:r w:rsidR="00BF2FE9">
        <w:rPr>
          <w:lang w:val="en-US"/>
        </w:rPr>
        <w:t>PT</w:t>
      </w:r>
      <w:r w:rsidR="00BF2FE9" w:rsidRPr="0086791B">
        <w:t xml:space="preserve"> </w:t>
      </w:r>
      <w:r w:rsidR="00BF2FE9">
        <w:rPr>
          <w:lang w:val="en-US"/>
        </w:rPr>
        <w:t>Serif</w:t>
      </w:r>
      <w:r w:rsidR="00BF2FE9" w:rsidRPr="0086791B">
        <w:t xml:space="preserve"> 9 </w:t>
      </w:r>
      <w:r w:rsidR="00BF2FE9">
        <w:rPr>
          <w:lang w:val="en-US"/>
        </w:rPr>
        <w:t>pt</w:t>
      </w:r>
      <w:r w:rsidRPr="00A02A6B">
        <w:t>, понятно объясн</w:t>
      </w:r>
      <w:r w:rsidRPr="00A02A6B">
        <w:t>я</w:t>
      </w:r>
      <w:r w:rsidRPr="00A02A6B">
        <w:t>ющие содержание таблицы (рисунка), без необходимости повторного обр</w:t>
      </w:r>
      <w:r w:rsidRPr="00A02A6B">
        <w:t>а</w:t>
      </w:r>
      <w:r w:rsidRPr="00A02A6B">
        <w:t>щения к тексту статьи. Заголовки таблиц должны располагаться над ними, а подписи к рисункам под ними. В конце заголовка таблицы и подрисуночной подписи то</w:t>
      </w:r>
      <w:r w:rsidRPr="00A02A6B">
        <w:t>ч</w:t>
      </w:r>
      <w:r w:rsidRPr="00A02A6B">
        <w:t>ка не ставится. Не следует делать в таблице двойных или жирных линий, набирать слова жирным шрифтом.</w:t>
      </w:r>
      <w:r w:rsidR="00510B1D" w:rsidRPr="00A02A6B">
        <w:t xml:space="preserve"> </w:t>
      </w:r>
      <w:r w:rsidRPr="00A02A6B">
        <w:t>Не следует вставлять дополнител</w:t>
      </w:r>
      <w:r w:rsidRPr="00A02A6B">
        <w:t>ь</w:t>
      </w:r>
      <w:r w:rsidRPr="00A02A6B">
        <w:t>ных горизонтальных пробелов между рисунком (таблицей) и подписью (заг</w:t>
      </w:r>
      <w:r w:rsidRPr="00A02A6B">
        <w:t>о</w:t>
      </w:r>
      <w:r w:rsidRPr="00A02A6B">
        <w:t>ловком). На все рисунки и таблицы должны быть ссылки в тексте статьи «табл. 1» и «рис. 1» соо</w:t>
      </w:r>
      <w:r w:rsidRPr="00A02A6B">
        <w:t>т</w:t>
      </w:r>
      <w:r w:rsidRPr="00A02A6B">
        <w:t>ветствен</w:t>
      </w:r>
      <w:r w:rsidR="00510B1D" w:rsidRPr="00A02A6B">
        <w:t>но.</w:t>
      </w:r>
    </w:p>
    <w:p w:rsidR="008E1304" w:rsidRPr="00A02A6B" w:rsidRDefault="008E1304" w:rsidP="00A02A6B">
      <w:pPr>
        <w:pStyle w:val="aff0"/>
      </w:pPr>
      <w:r w:rsidRPr="00A02A6B">
        <w:t>Все рисунки должны быть качественными. Цветные рисунки принимаю</w:t>
      </w:r>
      <w:r w:rsidRPr="00A02A6B">
        <w:t>т</w:t>
      </w:r>
      <w:r w:rsidRPr="00A02A6B">
        <w:t>ся к печати только с разрешения редакционной коллегии. Подписи к рису</w:t>
      </w:r>
      <w:r w:rsidRPr="00A02A6B">
        <w:t>н</w:t>
      </w:r>
      <w:r w:rsidRPr="00A02A6B">
        <w:t>кам должны находиться в тексте статьи, а не в самом рисунке.</w:t>
      </w:r>
    </w:p>
    <w:p w:rsidR="00510B1D" w:rsidRPr="00A02A6B" w:rsidRDefault="00510B1D" w:rsidP="00A02A6B">
      <w:pPr>
        <w:pStyle w:val="aff0"/>
      </w:pPr>
      <w:r w:rsidRPr="00A02A6B">
        <w:t>Рисунок оформляется так:</w:t>
      </w:r>
    </w:p>
    <w:p w:rsidR="00510B1D" w:rsidRPr="00171407" w:rsidRDefault="00510B1D" w:rsidP="00510B1D">
      <w:pPr>
        <w:pStyle w:val="afffc"/>
      </w:pPr>
      <w:r>
        <w:rPr>
          <w:noProof/>
        </w:rPr>
        <w:drawing>
          <wp:inline distT="0" distB="0" distL="0" distR="0" wp14:anchorId="6FA98F09" wp14:editId="56E13CBC">
            <wp:extent cx="4676775" cy="1169035"/>
            <wp:effectExtent l="0" t="0" r="0" b="0"/>
            <wp:docPr id="195" name="Рисунок 195" descr="ATT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ATT000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6775" cy="1169035"/>
                    </a:xfrm>
                    <a:prstGeom prst="rect">
                      <a:avLst/>
                    </a:prstGeom>
                    <a:noFill/>
                    <a:ln>
                      <a:noFill/>
                    </a:ln>
                  </pic:spPr>
                </pic:pic>
              </a:graphicData>
            </a:graphic>
          </wp:inline>
        </w:drawing>
      </w:r>
    </w:p>
    <w:p w:rsidR="00510B1D" w:rsidRPr="00947000" w:rsidRDefault="00510B1D" w:rsidP="00510B1D">
      <w:pPr>
        <w:pStyle w:val="afffa"/>
      </w:pPr>
      <w:r w:rsidRPr="00171407">
        <w:t>Рис.</w:t>
      </w:r>
      <w:r>
        <w:rPr>
          <w:lang w:val="en-US"/>
        </w:rPr>
        <w:t> </w:t>
      </w:r>
      <w:r>
        <w:t>1</w:t>
      </w:r>
      <w:r w:rsidRPr="00171407">
        <w:t xml:space="preserve">. </w:t>
      </w:r>
      <w:r>
        <w:t>Подпись к рисунку</w:t>
      </w:r>
    </w:p>
    <w:p w:rsidR="00510B1D" w:rsidRDefault="00510B1D" w:rsidP="00510B1D">
      <w:pPr>
        <w:pStyle w:val="aff0"/>
        <w:spacing w:line="260" w:lineRule="exact"/>
        <w:rPr>
          <w:lang w:bidi="he-IL"/>
        </w:rPr>
      </w:pPr>
      <w:r>
        <w:rPr>
          <w:lang w:bidi="he-IL"/>
        </w:rPr>
        <w:t>Таблица оформляется так</w:t>
      </w:r>
      <w:r w:rsidRPr="00DA25B4">
        <w:rPr>
          <w:lang w:bidi="he-IL"/>
        </w:rPr>
        <w:t>:</w:t>
      </w:r>
    </w:p>
    <w:p w:rsidR="004350EE" w:rsidRPr="004350EE" w:rsidRDefault="004350EE" w:rsidP="0086791B">
      <w:pPr>
        <w:pStyle w:val="11"/>
        <w:rPr>
          <w:lang w:bidi="he-IL"/>
        </w:rPr>
      </w:pPr>
      <w:r w:rsidRPr="0086791B">
        <w:lastRenderedPageBreak/>
        <w:t>Таблица</w:t>
      </w:r>
      <w:r w:rsidRPr="004350EE">
        <w:t> 1</w:t>
      </w:r>
    </w:p>
    <w:p w:rsidR="00510B1D" w:rsidRDefault="00510B1D" w:rsidP="00510B1D">
      <w:pPr>
        <w:pStyle w:val="2a"/>
      </w:pPr>
      <w:r>
        <w:t>Источники из каталога 4С</w:t>
      </w:r>
    </w:p>
    <w:tbl>
      <w:tblPr>
        <w:tblStyle w:val="aff2"/>
        <w:tblW w:w="4850" w:type="pct"/>
        <w:jc w:val="center"/>
        <w:tblBorders>
          <w:left w:val="none" w:sz="0" w:space="0" w:color="auto"/>
          <w:bottom w:val="none" w:sz="0" w:space="0" w:color="auto"/>
          <w:right w:val="none" w:sz="0" w:space="0" w:color="auto"/>
        </w:tblBorders>
        <w:tblLook w:val="04A0" w:firstRow="1" w:lastRow="0" w:firstColumn="1" w:lastColumn="0" w:noHBand="0" w:noVBand="1"/>
      </w:tblPr>
      <w:tblGrid>
        <w:gridCol w:w="1478"/>
        <w:gridCol w:w="698"/>
        <w:gridCol w:w="698"/>
        <w:gridCol w:w="749"/>
        <w:gridCol w:w="698"/>
        <w:gridCol w:w="749"/>
        <w:gridCol w:w="866"/>
        <w:gridCol w:w="1478"/>
      </w:tblGrid>
      <w:tr w:rsidR="00510B1D" w:rsidTr="0019352B">
        <w:trPr>
          <w:jc w:val="center"/>
        </w:trPr>
        <w:tc>
          <w:tcPr>
            <w:tcW w:w="1140" w:type="dxa"/>
          </w:tcPr>
          <w:p w:rsidR="00510B1D" w:rsidRPr="00196E31" w:rsidRDefault="00510B1D" w:rsidP="0019352B">
            <w:pPr>
              <w:pStyle w:val="aff0"/>
              <w:ind w:firstLine="0"/>
              <w:jc w:val="center"/>
              <w:rPr>
                <w:sz w:val="18"/>
                <w:szCs w:val="18"/>
              </w:rPr>
            </w:pPr>
            <w:r w:rsidRPr="00196E31">
              <w:rPr>
                <w:sz w:val="18"/>
                <w:szCs w:val="18"/>
              </w:rPr>
              <w:t>Наименование в каталоге 4</w:t>
            </w:r>
            <w:r w:rsidRPr="00196E31">
              <w:rPr>
                <w:sz w:val="18"/>
                <w:szCs w:val="18"/>
                <w:lang w:val="en-US"/>
              </w:rPr>
              <w:t>C</w:t>
            </w:r>
          </w:p>
        </w:tc>
        <w:tc>
          <w:tcPr>
            <w:tcW w:w="855" w:type="dxa"/>
            <w:vAlign w:val="center"/>
          </w:tcPr>
          <w:p w:rsidR="00510B1D" w:rsidRPr="00196E31" w:rsidRDefault="00510B1D" w:rsidP="0019352B">
            <w:pPr>
              <w:pStyle w:val="aff0"/>
              <w:ind w:firstLine="0"/>
              <w:jc w:val="center"/>
              <w:rPr>
                <w:i/>
                <w:sz w:val="18"/>
                <w:szCs w:val="18"/>
              </w:rPr>
            </w:pPr>
            <w:r w:rsidRPr="00196E31">
              <w:rPr>
                <w:i/>
                <w:sz w:val="18"/>
                <w:szCs w:val="18"/>
                <w:lang w:val="en-US"/>
              </w:rPr>
              <w:t>H</w:t>
            </w:r>
          </w:p>
        </w:tc>
        <w:tc>
          <w:tcPr>
            <w:tcW w:w="855" w:type="dxa"/>
            <w:vAlign w:val="center"/>
          </w:tcPr>
          <w:p w:rsidR="00510B1D" w:rsidRPr="00196E31" w:rsidRDefault="00510B1D" w:rsidP="0019352B">
            <w:pPr>
              <w:pStyle w:val="aff0"/>
              <w:ind w:firstLine="0"/>
              <w:jc w:val="center"/>
              <w:rPr>
                <w:i/>
                <w:sz w:val="18"/>
                <w:szCs w:val="18"/>
              </w:rPr>
            </w:pPr>
            <w:r w:rsidRPr="00196E31">
              <w:rPr>
                <w:i/>
                <w:sz w:val="18"/>
                <w:szCs w:val="18"/>
                <w:lang w:val="en-US"/>
              </w:rPr>
              <w:t>M</w:t>
            </w:r>
          </w:p>
        </w:tc>
        <w:tc>
          <w:tcPr>
            <w:tcW w:w="855" w:type="dxa"/>
            <w:vAlign w:val="center"/>
          </w:tcPr>
          <w:p w:rsidR="00510B1D" w:rsidRPr="00196E31" w:rsidRDefault="00510B1D" w:rsidP="0019352B">
            <w:pPr>
              <w:pStyle w:val="aff0"/>
              <w:ind w:firstLine="0"/>
              <w:jc w:val="center"/>
              <w:rPr>
                <w:i/>
                <w:sz w:val="18"/>
                <w:szCs w:val="18"/>
              </w:rPr>
            </w:pPr>
            <w:r w:rsidRPr="00196E31">
              <w:rPr>
                <w:i/>
                <w:sz w:val="18"/>
                <w:szCs w:val="18"/>
                <w:lang w:val="en-US"/>
              </w:rPr>
              <w:t>S</w:t>
            </w:r>
          </w:p>
        </w:tc>
        <w:tc>
          <w:tcPr>
            <w:tcW w:w="855" w:type="dxa"/>
            <w:vAlign w:val="center"/>
          </w:tcPr>
          <w:p w:rsidR="00510B1D" w:rsidRPr="00196E31" w:rsidRDefault="00510B1D" w:rsidP="0019352B">
            <w:pPr>
              <w:pStyle w:val="aff0"/>
              <w:ind w:firstLine="0"/>
              <w:jc w:val="center"/>
              <w:rPr>
                <w:i/>
                <w:sz w:val="18"/>
                <w:szCs w:val="18"/>
              </w:rPr>
            </w:pPr>
            <w:r w:rsidRPr="00196E31">
              <w:rPr>
                <w:i/>
                <w:sz w:val="18"/>
                <w:szCs w:val="18"/>
                <w:lang w:val="en-US"/>
              </w:rPr>
              <w:t>d</w:t>
            </w:r>
          </w:p>
        </w:tc>
        <w:tc>
          <w:tcPr>
            <w:tcW w:w="855" w:type="dxa"/>
            <w:vAlign w:val="center"/>
          </w:tcPr>
          <w:p w:rsidR="00510B1D" w:rsidRPr="00196E31" w:rsidRDefault="00510B1D" w:rsidP="0019352B">
            <w:pPr>
              <w:pStyle w:val="aff0"/>
              <w:ind w:firstLine="0"/>
              <w:jc w:val="center"/>
              <w:rPr>
                <w:i/>
                <w:sz w:val="18"/>
                <w:szCs w:val="18"/>
              </w:rPr>
            </w:pPr>
            <w:r w:rsidRPr="00196E31">
              <w:rPr>
                <w:i/>
                <w:sz w:val="18"/>
                <w:szCs w:val="18"/>
                <w:lang w:val="en-US"/>
              </w:rPr>
              <w:t>m</w:t>
            </w:r>
          </w:p>
        </w:tc>
        <w:tc>
          <w:tcPr>
            <w:tcW w:w="911" w:type="dxa"/>
          </w:tcPr>
          <w:p w:rsidR="00510B1D" w:rsidRPr="00196E31" w:rsidRDefault="00510B1D" w:rsidP="0019352B">
            <w:pPr>
              <w:pStyle w:val="aff0"/>
              <w:ind w:firstLine="0"/>
              <w:jc w:val="center"/>
              <w:rPr>
                <w:sz w:val="18"/>
                <w:szCs w:val="18"/>
              </w:rPr>
            </w:pPr>
            <w:r w:rsidRPr="00196E31">
              <w:rPr>
                <w:sz w:val="18"/>
                <w:szCs w:val="18"/>
              </w:rPr>
              <w:t>Поток, Ян</w:t>
            </w:r>
          </w:p>
        </w:tc>
        <w:tc>
          <w:tcPr>
            <w:tcW w:w="1032" w:type="dxa"/>
          </w:tcPr>
          <w:p w:rsidR="00510B1D" w:rsidRPr="00196E31" w:rsidRDefault="00510B1D" w:rsidP="0019352B">
            <w:pPr>
              <w:pStyle w:val="aff0"/>
              <w:ind w:firstLine="0"/>
              <w:jc w:val="center"/>
              <w:rPr>
                <w:sz w:val="18"/>
                <w:szCs w:val="18"/>
              </w:rPr>
            </w:pPr>
            <w:r w:rsidRPr="00196E31">
              <w:rPr>
                <w:sz w:val="18"/>
                <w:szCs w:val="18"/>
              </w:rPr>
              <w:t>Наименование в каталоге 3</w:t>
            </w:r>
            <w:r w:rsidRPr="00196E31">
              <w:rPr>
                <w:sz w:val="18"/>
                <w:szCs w:val="18"/>
                <w:lang w:val="en-US"/>
              </w:rPr>
              <w:t>C</w:t>
            </w:r>
          </w:p>
        </w:tc>
      </w:tr>
      <w:tr w:rsidR="00510B1D" w:rsidTr="0019352B">
        <w:trPr>
          <w:jc w:val="center"/>
        </w:trPr>
        <w:tc>
          <w:tcPr>
            <w:tcW w:w="1140" w:type="dxa"/>
          </w:tcPr>
          <w:p w:rsidR="00510B1D" w:rsidRPr="00196E31" w:rsidRDefault="00510B1D" w:rsidP="0019352B">
            <w:pPr>
              <w:pStyle w:val="aff0"/>
              <w:ind w:firstLine="0"/>
              <w:rPr>
                <w:sz w:val="18"/>
                <w:szCs w:val="18"/>
              </w:rPr>
            </w:pPr>
            <w:r w:rsidRPr="00196E31">
              <w:rPr>
                <w:sz w:val="18"/>
                <w:szCs w:val="18"/>
              </w:rPr>
              <w:t>+21.19</w:t>
            </w:r>
          </w:p>
        </w:tc>
        <w:tc>
          <w:tcPr>
            <w:tcW w:w="855" w:type="dxa"/>
          </w:tcPr>
          <w:p w:rsidR="00510B1D" w:rsidRPr="00196E31" w:rsidRDefault="00510B1D" w:rsidP="0019352B">
            <w:pPr>
              <w:pStyle w:val="aff0"/>
              <w:ind w:firstLine="0"/>
              <w:jc w:val="center"/>
              <w:rPr>
                <w:sz w:val="18"/>
                <w:szCs w:val="18"/>
              </w:rPr>
            </w:pPr>
            <w:r w:rsidRPr="00196E31">
              <w:rPr>
                <w:sz w:val="18"/>
                <w:szCs w:val="18"/>
              </w:rPr>
              <w:t>5</w:t>
            </w:r>
          </w:p>
        </w:tc>
        <w:tc>
          <w:tcPr>
            <w:tcW w:w="855" w:type="dxa"/>
          </w:tcPr>
          <w:p w:rsidR="00510B1D" w:rsidRPr="00196E31" w:rsidRDefault="00510B1D" w:rsidP="0019352B">
            <w:pPr>
              <w:pStyle w:val="aff0"/>
              <w:ind w:firstLine="0"/>
              <w:jc w:val="center"/>
              <w:rPr>
                <w:sz w:val="18"/>
                <w:szCs w:val="18"/>
              </w:rPr>
            </w:pPr>
            <w:r w:rsidRPr="00196E31">
              <w:rPr>
                <w:sz w:val="18"/>
                <w:szCs w:val="18"/>
              </w:rPr>
              <w:t>31</w:t>
            </w:r>
          </w:p>
        </w:tc>
        <w:tc>
          <w:tcPr>
            <w:tcW w:w="855" w:type="dxa"/>
          </w:tcPr>
          <w:p w:rsidR="00510B1D" w:rsidRPr="00196E31" w:rsidRDefault="00510B1D" w:rsidP="0019352B">
            <w:pPr>
              <w:pStyle w:val="aff0"/>
              <w:ind w:firstLine="0"/>
              <w:jc w:val="center"/>
              <w:rPr>
                <w:sz w:val="18"/>
                <w:szCs w:val="18"/>
              </w:rPr>
            </w:pPr>
            <w:r w:rsidRPr="00196E31">
              <w:rPr>
                <w:sz w:val="18"/>
                <w:szCs w:val="18"/>
              </w:rPr>
              <w:t>30</w:t>
            </w:r>
          </w:p>
        </w:tc>
        <w:tc>
          <w:tcPr>
            <w:tcW w:w="855" w:type="dxa"/>
          </w:tcPr>
          <w:p w:rsidR="00510B1D" w:rsidRPr="00196E31" w:rsidRDefault="00510B1D" w:rsidP="0019352B">
            <w:pPr>
              <w:pStyle w:val="aff0"/>
              <w:ind w:firstLine="0"/>
              <w:jc w:val="center"/>
              <w:rPr>
                <w:sz w:val="18"/>
                <w:szCs w:val="18"/>
              </w:rPr>
            </w:pPr>
            <w:r w:rsidRPr="00196E31">
              <w:rPr>
                <w:sz w:val="18"/>
                <w:szCs w:val="18"/>
              </w:rPr>
              <w:t>21</w:t>
            </w:r>
          </w:p>
        </w:tc>
        <w:tc>
          <w:tcPr>
            <w:tcW w:w="855" w:type="dxa"/>
          </w:tcPr>
          <w:p w:rsidR="00510B1D" w:rsidRPr="00196E31" w:rsidRDefault="00510B1D" w:rsidP="0019352B">
            <w:pPr>
              <w:pStyle w:val="aff0"/>
              <w:ind w:firstLine="0"/>
              <w:jc w:val="center"/>
              <w:rPr>
                <w:sz w:val="18"/>
                <w:szCs w:val="18"/>
              </w:rPr>
            </w:pPr>
            <w:r w:rsidRPr="00196E31">
              <w:rPr>
                <w:sz w:val="18"/>
                <w:szCs w:val="18"/>
              </w:rPr>
              <w:t>58.4</w:t>
            </w:r>
          </w:p>
        </w:tc>
        <w:tc>
          <w:tcPr>
            <w:tcW w:w="911" w:type="dxa"/>
          </w:tcPr>
          <w:p w:rsidR="00510B1D" w:rsidRPr="00196E31" w:rsidRDefault="00510B1D" w:rsidP="0019352B">
            <w:pPr>
              <w:pStyle w:val="aff0"/>
              <w:ind w:firstLine="0"/>
              <w:jc w:val="center"/>
              <w:rPr>
                <w:sz w:val="18"/>
                <w:szCs w:val="18"/>
              </w:rPr>
            </w:pPr>
            <w:r w:rsidRPr="00196E31">
              <w:rPr>
                <w:sz w:val="18"/>
                <w:szCs w:val="18"/>
              </w:rPr>
              <w:t>1530</w:t>
            </w:r>
          </w:p>
        </w:tc>
        <w:tc>
          <w:tcPr>
            <w:tcW w:w="1032" w:type="dxa"/>
          </w:tcPr>
          <w:p w:rsidR="00510B1D" w:rsidRPr="00196E31" w:rsidRDefault="00510B1D" w:rsidP="0019352B">
            <w:pPr>
              <w:pStyle w:val="aff0"/>
              <w:ind w:firstLine="0"/>
              <w:jc w:val="center"/>
              <w:rPr>
                <w:sz w:val="18"/>
                <w:szCs w:val="18"/>
              </w:rPr>
            </w:pPr>
            <w:r w:rsidRPr="00196E31">
              <w:rPr>
                <w:sz w:val="18"/>
                <w:szCs w:val="18"/>
              </w:rPr>
              <w:t>3C144*</w:t>
            </w:r>
          </w:p>
        </w:tc>
      </w:tr>
      <w:tr w:rsidR="00510B1D" w:rsidTr="0019352B">
        <w:trPr>
          <w:jc w:val="center"/>
        </w:trPr>
        <w:tc>
          <w:tcPr>
            <w:tcW w:w="1140" w:type="dxa"/>
          </w:tcPr>
          <w:p w:rsidR="00510B1D" w:rsidRPr="00196E31" w:rsidRDefault="00510B1D" w:rsidP="0019352B">
            <w:pPr>
              <w:pStyle w:val="aff0"/>
              <w:ind w:firstLine="0"/>
              <w:rPr>
                <w:sz w:val="18"/>
                <w:szCs w:val="18"/>
              </w:rPr>
            </w:pPr>
            <w:r w:rsidRPr="00196E31">
              <w:rPr>
                <w:sz w:val="18"/>
                <w:szCs w:val="18"/>
              </w:rPr>
              <w:t>+12.45</w:t>
            </w:r>
          </w:p>
        </w:tc>
        <w:tc>
          <w:tcPr>
            <w:tcW w:w="855" w:type="dxa"/>
          </w:tcPr>
          <w:p w:rsidR="00510B1D" w:rsidRPr="00196E31" w:rsidRDefault="00510B1D" w:rsidP="0019352B">
            <w:pPr>
              <w:pStyle w:val="aff0"/>
              <w:ind w:firstLine="0"/>
              <w:jc w:val="center"/>
              <w:rPr>
                <w:sz w:val="18"/>
                <w:szCs w:val="18"/>
                <w:lang w:val="en-US"/>
              </w:rPr>
            </w:pPr>
            <w:r w:rsidRPr="00196E31">
              <w:rPr>
                <w:sz w:val="18"/>
                <w:szCs w:val="18"/>
                <w:lang w:val="en-US"/>
              </w:rPr>
              <w:t>12</w:t>
            </w:r>
          </w:p>
        </w:tc>
        <w:tc>
          <w:tcPr>
            <w:tcW w:w="855" w:type="dxa"/>
          </w:tcPr>
          <w:p w:rsidR="00510B1D" w:rsidRPr="00196E31" w:rsidRDefault="00510B1D" w:rsidP="0019352B">
            <w:pPr>
              <w:pStyle w:val="aff0"/>
              <w:ind w:firstLine="0"/>
              <w:jc w:val="center"/>
              <w:rPr>
                <w:sz w:val="18"/>
                <w:szCs w:val="18"/>
                <w:lang w:val="en-US"/>
              </w:rPr>
            </w:pPr>
            <w:r w:rsidRPr="00196E31">
              <w:rPr>
                <w:sz w:val="18"/>
                <w:szCs w:val="18"/>
                <w:lang w:val="en-US"/>
              </w:rPr>
              <w:t>28</w:t>
            </w:r>
          </w:p>
        </w:tc>
        <w:tc>
          <w:tcPr>
            <w:tcW w:w="855" w:type="dxa"/>
          </w:tcPr>
          <w:p w:rsidR="00510B1D" w:rsidRPr="00196E31" w:rsidRDefault="00510B1D" w:rsidP="0019352B">
            <w:pPr>
              <w:pStyle w:val="aff0"/>
              <w:ind w:firstLine="0"/>
              <w:jc w:val="center"/>
              <w:rPr>
                <w:sz w:val="18"/>
                <w:szCs w:val="18"/>
                <w:lang w:val="en-US"/>
              </w:rPr>
            </w:pPr>
            <w:r w:rsidRPr="00196E31">
              <w:rPr>
                <w:sz w:val="18"/>
                <w:szCs w:val="18"/>
                <w:lang w:val="en-US"/>
              </w:rPr>
              <w:t>18</w:t>
            </w:r>
          </w:p>
        </w:tc>
        <w:tc>
          <w:tcPr>
            <w:tcW w:w="855" w:type="dxa"/>
          </w:tcPr>
          <w:p w:rsidR="00510B1D" w:rsidRPr="00196E31" w:rsidRDefault="00510B1D" w:rsidP="0019352B">
            <w:pPr>
              <w:pStyle w:val="aff0"/>
              <w:ind w:firstLine="0"/>
              <w:jc w:val="center"/>
              <w:rPr>
                <w:sz w:val="18"/>
                <w:szCs w:val="18"/>
                <w:lang w:val="en-US"/>
              </w:rPr>
            </w:pPr>
            <w:r w:rsidRPr="00196E31">
              <w:rPr>
                <w:sz w:val="18"/>
                <w:szCs w:val="18"/>
                <w:lang w:val="en-US"/>
              </w:rPr>
              <w:t>12</w:t>
            </w:r>
          </w:p>
        </w:tc>
        <w:tc>
          <w:tcPr>
            <w:tcW w:w="855" w:type="dxa"/>
          </w:tcPr>
          <w:p w:rsidR="00510B1D" w:rsidRPr="00196E31" w:rsidRDefault="00510B1D" w:rsidP="0019352B">
            <w:pPr>
              <w:pStyle w:val="aff0"/>
              <w:ind w:firstLine="0"/>
              <w:jc w:val="center"/>
              <w:rPr>
                <w:sz w:val="18"/>
                <w:szCs w:val="18"/>
                <w:lang w:val="en-US"/>
              </w:rPr>
            </w:pPr>
            <w:r w:rsidRPr="00196E31">
              <w:rPr>
                <w:sz w:val="18"/>
                <w:szCs w:val="18"/>
              </w:rPr>
              <w:t>40.1</w:t>
            </w:r>
          </w:p>
        </w:tc>
        <w:tc>
          <w:tcPr>
            <w:tcW w:w="911" w:type="dxa"/>
          </w:tcPr>
          <w:p w:rsidR="00510B1D" w:rsidRPr="00196E31" w:rsidRDefault="00510B1D" w:rsidP="0019352B">
            <w:pPr>
              <w:pStyle w:val="aff0"/>
              <w:ind w:firstLine="0"/>
              <w:jc w:val="center"/>
              <w:rPr>
                <w:sz w:val="18"/>
                <w:szCs w:val="18"/>
                <w:lang w:val="en-US"/>
              </w:rPr>
            </w:pPr>
            <w:r w:rsidRPr="00196E31">
              <w:rPr>
                <w:sz w:val="18"/>
                <w:szCs w:val="18"/>
              </w:rPr>
              <w:t>1050</w:t>
            </w:r>
          </w:p>
        </w:tc>
        <w:tc>
          <w:tcPr>
            <w:tcW w:w="1032" w:type="dxa"/>
          </w:tcPr>
          <w:p w:rsidR="00510B1D" w:rsidRPr="00196E31" w:rsidRDefault="00510B1D" w:rsidP="0019352B">
            <w:pPr>
              <w:pStyle w:val="aff0"/>
              <w:ind w:firstLine="0"/>
              <w:jc w:val="center"/>
              <w:rPr>
                <w:sz w:val="18"/>
                <w:szCs w:val="18"/>
                <w:lang w:val="en-US"/>
              </w:rPr>
            </w:pPr>
            <w:r w:rsidRPr="00196E31">
              <w:rPr>
                <w:sz w:val="18"/>
                <w:szCs w:val="18"/>
              </w:rPr>
              <w:t>3C274*</w:t>
            </w:r>
          </w:p>
        </w:tc>
      </w:tr>
      <w:tr w:rsidR="00510B1D" w:rsidTr="0019352B">
        <w:trPr>
          <w:jc w:val="center"/>
        </w:trPr>
        <w:tc>
          <w:tcPr>
            <w:tcW w:w="1140" w:type="dxa"/>
          </w:tcPr>
          <w:p w:rsidR="00510B1D" w:rsidRPr="00196E31" w:rsidRDefault="00510B1D" w:rsidP="0019352B">
            <w:pPr>
              <w:pStyle w:val="aff0"/>
              <w:ind w:firstLine="0"/>
              <w:rPr>
                <w:sz w:val="18"/>
                <w:szCs w:val="18"/>
                <w:lang w:val="en-US"/>
              </w:rPr>
            </w:pPr>
            <w:r w:rsidRPr="00196E31">
              <w:rPr>
                <w:sz w:val="18"/>
                <w:szCs w:val="18"/>
              </w:rPr>
              <w:t>+40.40</w:t>
            </w:r>
          </w:p>
        </w:tc>
        <w:tc>
          <w:tcPr>
            <w:tcW w:w="855" w:type="dxa"/>
          </w:tcPr>
          <w:p w:rsidR="00510B1D" w:rsidRPr="00196E31" w:rsidRDefault="00510B1D" w:rsidP="0019352B">
            <w:pPr>
              <w:pStyle w:val="aff0"/>
              <w:ind w:firstLine="0"/>
              <w:jc w:val="center"/>
              <w:rPr>
                <w:sz w:val="18"/>
                <w:szCs w:val="18"/>
                <w:lang w:val="en-US"/>
              </w:rPr>
            </w:pPr>
            <w:r w:rsidRPr="00196E31">
              <w:rPr>
                <w:sz w:val="18"/>
                <w:szCs w:val="18"/>
                <w:lang w:val="en-US"/>
              </w:rPr>
              <w:t>19</w:t>
            </w:r>
          </w:p>
        </w:tc>
        <w:tc>
          <w:tcPr>
            <w:tcW w:w="855" w:type="dxa"/>
          </w:tcPr>
          <w:p w:rsidR="00510B1D" w:rsidRPr="00196E31" w:rsidRDefault="00510B1D" w:rsidP="0019352B">
            <w:pPr>
              <w:pStyle w:val="aff0"/>
              <w:ind w:firstLine="0"/>
              <w:jc w:val="center"/>
              <w:rPr>
                <w:sz w:val="18"/>
                <w:szCs w:val="18"/>
                <w:lang w:val="en-US"/>
              </w:rPr>
            </w:pPr>
            <w:r w:rsidRPr="00196E31">
              <w:rPr>
                <w:sz w:val="18"/>
                <w:szCs w:val="18"/>
                <w:lang w:val="en-US"/>
              </w:rPr>
              <w:t>57</w:t>
            </w:r>
          </w:p>
        </w:tc>
        <w:tc>
          <w:tcPr>
            <w:tcW w:w="855" w:type="dxa"/>
          </w:tcPr>
          <w:p w:rsidR="00510B1D" w:rsidRPr="00196E31" w:rsidRDefault="00510B1D" w:rsidP="0019352B">
            <w:pPr>
              <w:pStyle w:val="aff0"/>
              <w:ind w:firstLine="0"/>
              <w:jc w:val="center"/>
              <w:rPr>
                <w:sz w:val="18"/>
                <w:szCs w:val="18"/>
                <w:lang w:val="en-US"/>
              </w:rPr>
            </w:pPr>
            <w:r w:rsidRPr="00196E31">
              <w:rPr>
                <w:sz w:val="18"/>
                <w:szCs w:val="18"/>
              </w:rPr>
              <w:t>45.3</w:t>
            </w:r>
          </w:p>
        </w:tc>
        <w:tc>
          <w:tcPr>
            <w:tcW w:w="855" w:type="dxa"/>
          </w:tcPr>
          <w:p w:rsidR="00510B1D" w:rsidRPr="00196E31" w:rsidRDefault="00510B1D" w:rsidP="0019352B">
            <w:pPr>
              <w:pStyle w:val="aff0"/>
              <w:ind w:firstLine="0"/>
              <w:jc w:val="center"/>
              <w:rPr>
                <w:sz w:val="18"/>
                <w:szCs w:val="18"/>
                <w:lang w:val="en-US"/>
              </w:rPr>
            </w:pPr>
            <w:r w:rsidRPr="00196E31">
              <w:rPr>
                <w:sz w:val="18"/>
                <w:szCs w:val="18"/>
                <w:lang w:val="en-US"/>
              </w:rPr>
              <w:t>40</w:t>
            </w:r>
          </w:p>
        </w:tc>
        <w:tc>
          <w:tcPr>
            <w:tcW w:w="855" w:type="dxa"/>
          </w:tcPr>
          <w:p w:rsidR="00510B1D" w:rsidRPr="00196E31" w:rsidRDefault="00510B1D" w:rsidP="0019352B">
            <w:pPr>
              <w:pStyle w:val="aff0"/>
              <w:ind w:firstLine="0"/>
              <w:jc w:val="center"/>
              <w:rPr>
                <w:sz w:val="18"/>
                <w:szCs w:val="18"/>
                <w:lang w:val="en-US"/>
              </w:rPr>
            </w:pPr>
            <w:r w:rsidRPr="00196E31">
              <w:rPr>
                <w:sz w:val="18"/>
                <w:szCs w:val="18"/>
                <w:lang w:val="en-US"/>
              </w:rPr>
              <w:t>36</w:t>
            </w:r>
          </w:p>
        </w:tc>
        <w:tc>
          <w:tcPr>
            <w:tcW w:w="911" w:type="dxa"/>
          </w:tcPr>
          <w:p w:rsidR="00510B1D" w:rsidRPr="00196E31" w:rsidRDefault="00510B1D" w:rsidP="0019352B">
            <w:pPr>
              <w:pStyle w:val="aff0"/>
              <w:ind w:firstLine="0"/>
              <w:jc w:val="center"/>
              <w:rPr>
                <w:sz w:val="18"/>
                <w:szCs w:val="18"/>
                <w:lang w:val="en-US"/>
              </w:rPr>
            </w:pPr>
            <w:r w:rsidRPr="00196E31">
              <w:rPr>
                <w:sz w:val="18"/>
                <w:szCs w:val="18"/>
              </w:rPr>
              <w:t>8700</w:t>
            </w:r>
          </w:p>
        </w:tc>
        <w:tc>
          <w:tcPr>
            <w:tcW w:w="1032" w:type="dxa"/>
          </w:tcPr>
          <w:p w:rsidR="00510B1D" w:rsidRPr="00196E31" w:rsidRDefault="00510B1D" w:rsidP="0019352B">
            <w:pPr>
              <w:pStyle w:val="aff0"/>
              <w:ind w:firstLine="0"/>
              <w:jc w:val="center"/>
              <w:rPr>
                <w:sz w:val="18"/>
                <w:szCs w:val="18"/>
                <w:lang w:val="en-US"/>
              </w:rPr>
            </w:pPr>
            <w:r w:rsidRPr="00196E31">
              <w:rPr>
                <w:sz w:val="18"/>
                <w:szCs w:val="18"/>
              </w:rPr>
              <w:t>3C405*</w:t>
            </w:r>
          </w:p>
        </w:tc>
      </w:tr>
      <w:tr w:rsidR="00510B1D" w:rsidTr="0019352B">
        <w:trPr>
          <w:jc w:val="center"/>
        </w:trPr>
        <w:tc>
          <w:tcPr>
            <w:tcW w:w="1140" w:type="dxa"/>
          </w:tcPr>
          <w:p w:rsidR="00510B1D" w:rsidRPr="00196E31" w:rsidRDefault="00510B1D" w:rsidP="0019352B">
            <w:pPr>
              <w:pStyle w:val="aff0"/>
              <w:ind w:firstLine="0"/>
              <w:rPr>
                <w:sz w:val="18"/>
                <w:szCs w:val="18"/>
                <w:lang w:val="en-US"/>
              </w:rPr>
            </w:pPr>
            <w:r w:rsidRPr="00196E31">
              <w:rPr>
                <w:sz w:val="18"/>
                <w:szCs w:val="18"/>
              </w:rPr>
              <w:t>+58.40</w:t>
            </w:r>
          </w:p>
        </w:tc>
        <w:tc>
          <w:tcPr>
            <w:tcW w:w="855" w:type="dxa"/>
          </w:tcPr>
          <w:p w:rsidR="00510B1D" w:rsidRPr="00196E31" w:rsidRDefault="00510B1D" w:rsidP="0019352B">
            <w:pPr>
              <w:pStyle w:val="aff0"/>
              <w:ind w:firstLine="0"/>
              <w:jc w:val="center"/>
              <w:rPr>
                <w:sz w:val="18"/>
                <w:szCs w:val="18"/>
                <w:lang w:val="en-US"/>
              </w:rPr>
            </w:pPr>
            <w:r w:rsidRPr="00196E31">
              <w:rPr>
                <w:sz w:val="18"/>
                <w:szCs w:val="18"/>
                <w:lang w:val="en-US"/>
              </w:rPr>
              <w:t>23</w:t>
            </w:r>
          </w:p>
        </w:tc>
        <w:tc>
          <w:tcPr>
            <w:tcW w:w="855" w:type="dxa"/>
          </w:tcPr>
          <w:p w:rsidR="00510B1D" w:rsidRPr="00196E31" w:rsidRDefault="00510B1D" w:rsidP="0019352B">
            <w:pPr>
              <w:pStyle w:val="aff0"/>
              <w:ind w:firstLine="0"/>
              <w:jc w:val="center"/>
              <w:rPr>
                <w:sz w:val="18"/>
                <w:szCs w:val="18"/>
                <w:lang w:val="en-US"/>
              </w:rPr>
            </w:pPr>
            <w:r w:rsidRPr="00196E31">
              <w:rPr>
                <w:sz w:val="18"/>
                <w:szCs w:val="18"/>
                <w:lang w:val="en-US"/>
              </w:rPr>
              <w:t>21</w:t>
            </w:r>
          </w:p>
        </w:tc>
        <w:tc>
          <w:tcPr>
            <w:tcW w:w="855" w:type="dxa"/>
          </w:tcPr>
          <w:p w:rsidR="00510B1D" w:rsidRPr="00196E31" w:rsidRDefault="00510B1D" w:rsidP="0019352B">
            <w:pPr>
              <w:pStyle w:val="aff0"/>
              <w:ind w:firstLine="0"/>
              <w:jc w:val="center"/>
              <w:rPr>
                <w:sz w:val="18"/>
                <w:szCs w:val="18"/>
                <w:lang w:val="en-US"/>
              </w:rPr>
            </w:pPr>
            <w:r w:rsidRPr="00196E31">
              <w:rPr>
                <w:sz w:val="18"/>
                <w:szCs w:val="18"/>
              </w:rPr>
              <w:t>10.6</w:t>
            </w:r>
          </w:p>
        </w:tc>
        <w:tc>
          <w:tcPr>
            <w:tcW w:w="855" w:type="dxa"/>
          </w:tcPr>
          <w:p w:rsidR="00510B1D" w:rsidRPr="00196E31" w:rsidRDefault="00510B1D" w:rsidP="0019352B">
            <w:pPr>
              <w:pStyle w:val="aff0"/>
              <w:ind w:firstLine="0"/>
              <w:jc w:val="center"/>
              <w:rPr>
                <w:sz w:val="18"/>
                <w:szCs w:val="18"/>
                <w:lang w:val="en-US"/>
              </w:rPr>
            </w:pPr>
            <w:r w:rsidRPr="00196E31">
              <w:rPr>
                <w:sz w:val="18"/>
                <w:szCs w:val="18"/>
                <w:lang w:val="en-US"/>
              </w:rPr>
              <w:t>58</w:t>
            </w:r>
          </w:p>
        </w:tc>
        <w:tc>
          <w:tcPr>
            <w:tcW w:w="855" w:type="dxa"/>
          </w:tcPr>
          <w:p w:rsidR="00510B1D" w:rsidRPr="00196E31" w:rsidRDefault="00510B1D" w:rsidP="0019352B">
            <w:pPr>
              <w:pStyle w:val="aff0"/>
              <w:ind w:firstLine="0"/>
              <w:jc w:val="center"/>
              <w:rPr>
                <w:sz w:val="18"/>
                <w:szCs w:val="18"/>
                <w:lang w:val="en-US"/>
              </w:rPr>
            </w:pPr>
            <w:r w:rsidRPr="00196E31">
              <w:rPr>
                <w:sz w:val="18"/>
                <w:szCs w:val="18"/>
              </w:rPr>
              <w:t>33.1</w:t>
            </w:r>
          </w:p>
        </w:tc>
        <w:tc>
          <w:tcPr>
            <w:tcW w:w="911" w:type="dxa"/>
          </w:tcPr>
          <w:p w:rsidR="00510B1D" w:rsidRPr="00196E31" w:rsidRDefault="00510B1D" w:rsidP="0019352B">
            <w:pPr>
              <w:pStyle w:val="aff0"/>
              <w:ind w:firstLine="0"/>
              <w:jc w:val="center"/>
              <w:rPr>
                <w:sz w:val="18"/>
                <w:szCs w:val="18"/>
                <w:lang w:val="en-US"/>
              </w:rPr>
            </w:pPr>
            <w:r w:rsidRPr="00196E31">
              <w:rPr>
                <w:sz w:val="18"/>
                <w:szCs w:val="18"/>
              </w:rPr>
              <w:t>12000</w:t>
            </w:r>
          </w:p>
        </w:tc>
        <w:tc>
          <w:tcPr>
            <w:tcW w:w="1032" w:type="dxa"/>
          </w:tcPr>
          <w:p w:rsidR="00510B1D" w:rsidRPr="00196E31" w:rsidRDefault="00510B1D" w:rsidP="0019352B">
            <w:pPr>
              <w:pStyle w:val="aff0"/>
              <w:ind w:firstLine="0"/>
              <w:jc w:val="center"/>
              <w:rPr>
                <w:sz w:val="18"/>
                <w:szCs w:val="18"/>
                <w:lang w:val="en-US"/>
              </w:rPr>
            </w:pPr>
            <w:r w:rsidRPr="00196E31">
              <w:rPr>
                <w:sz w:val="18"/>
                <w:szCs w:val="18"/>
              </w:rPr>
              <w:t>3C461*</w:t>
            </w:r>
          </w:p>
        </w:tc>
      </w:tr>
    </w:tbl>
    <w:p w:rsidR="00510B1D" w:rsidRPr="00510B1D" w:rsidRDefault="00510B1D" w:rsidP="00A02A6B">
      <w:pPr>
        <w:pStyle w:val="aff0"/>
      </w:pPr>
      <w:r>
        <w:t>Текст статьи может содержать математические символы. С</w:t>
      </w:r>
      <w:r w:rsidRPr="00510B1D">
        <w:t>имволы в</w:t>
      </w:r>
      <w:r w:rsidR="003F7B94">
        <w:rPr>
          <w:lang w:val="en-US"/>
        </w:rPr>
        <w:t> </w:t>
      </w:r>
      <w:r w:rsidRPr="00510B1D">
        <w:t>формулах набирают латинскими буквами, светлым курсивом; греческими и</w:t>
      </w:r>
      <w:r w:rsidR="003F7B94">
        <w:rPr>
          <w:lang w:val="en-US"/>
        </w:rPr>
        <w:t> </w:t>
      </w:r>
      <w:r w:rsidRPr="00510B1D">
        <w:t>готическими буквами, светлым прямым.</w:t>
      </w:r>
      <w:r>
        <w:t xml:space="preserve"> </w:t>
      </w:r>
      <w:r w:rsidRPr="00510B1D">
        <w:t>Нумеровать следует наиболее ва</w:t>
      </w:r>
      <w:r w:rsidRPr="00510B1D">
        <w:t>ж</w:t>
      </w:r>
      <w:r w:rsidRPr="00510B1D">
        <w:t>ные формулы, на которые приводятся ссылки в статье.</w:t>
      </w:r>
    </w:p>
    <w:p w:rsidR="00B03C3D" w:rsidRDefault="00510B1D" w:rsidP="00A02A6B">
      <w:pPr>
        <w:pStyle w:val="aff0"/>
        <w:rPr>
          <w:szCs w:val="22"/>
          <w:lang w:val="en-US"/>
        </w:rPr>
      </w:pPr>
      <w:r>
        <w:rPr>
          <w:szCs w:val="22"/>
        </w:rPr>
        <w:t>Ф</w:t>
      </w:r>
      <w:r w:rsidR="00DA25B4" w:rsidRPr="008E1304">
        <w:rPr>
          <w:szCs w:val="22"/>
        </w:rPr>
        <w:t>ормула</w:t>
      </w:r>
      <w:r>
        <w:rPr>
          <w:szCs w:val="22"/>
        </w:rPr>
        <w:t xml:space="preserve"> оформляется так</w:t>
      </w:r>
      <w:r w:rsidR="00DA25B4" w:rsidRPr="008E1304">
        <w:rPr>
          <w:szCs w:val="22"/>
        </w:rPr>
        <w:t>:</w:t>
      </w: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0"/>
        <w:gridCol w:w="473"/>
      </w:tblGrid>
      <w:tr w:rsidR="001F4185" w:rsidTr="001F4185">
        <w:tc>
          <w:tcPr>
            <w:tcW w:w="7170" w:type="dxa"/>
          </w:tcPr>
          <w:p w:rsidR="001F4185" w:rsidRDefault="00A90295" w:rsidP="001F4185">
            <w:pPr>
              <w:pStyle w:val="aff0"/>
              <w:ind w:firstLine="0"/>
              <w:jc w:val="center"/>
              <w:rPr>
                <w:szCs w:val="22"/>
              </w:rPr>
            </w:pPr>
            <m:oMathPara>
              <m:oMath>
                <m:nary>
                  <m:naryPr>
                    <m:limLoc m:val="undOvr"/>
                    <m:ctrlPr>
                      <w:rPr>
                        <w:rFonts w:ascii="Cambria Math" w:hAnsi="Cambria Math"/>
                        <w:i/>
                        <w:szCs w:val="22"/>
                        <w:lang w:val="en-US"/>
                      </w:rPr>
                    </m:ctrlPr>
                  </m:naryPr>
                  <m:sub>
                    <m:r>
                      <w:rPr>
                        <w:rFonts w:ascii="Cambria Math" w:hAnsi="Cambria Math"/>
                        <w:szCs w:val="22"/>
                        <w:lang w:val="en-US"/>
                      </w:rPr>
                      <m:t>-R</m:t>
                    </m:r>
                  </m:sub>
                  <m:sup>
                    <m:r>
                      <w:rPr>
                        <w:rFonts w:ascii="Cambria Math" w:hAnsi="Cambria Math"/>
                        <w:szCs w:val="22"/>
                        <w:lang w:val="en-US"/>
                      </w:rPr>
                      <m:t>+R</m:t>
                    </m:r>
                  </m:sup>
                  <m:e>
                    <m:nary>
                      <m:naryPr>
                        <m:limLoc m:val="undOvr"/>
                        <m:ctrlPr>
                          <w:rPr>
                            <w:rFonts w:ascii="Cambria Math" w:hAnsi="Cambria Math"/>
                            <w:i/>
                            <w:szCs w:val="22"/>
                            <w:lang w:val="en-US"/>
                          </w:rPr>
                        </m:ctrlPr>
                      </m:naryPr>
                      <m:sub>
                        <m:r>
                          <w:rPr>
                            <w:rFonts w:ascii="Cambria Math" w:hAnsi="Cambria Math"/>
                            <w:szCs w:val="22"/>
                            <w:lang w:val="en-US"/>
                          </w:rPr>
                          <m:t>-R</m:t>
                        </m:r>
                      </m:sub>
                      <m:sup>
                        <m:r>
                          <w:rPr>
                            <w:rFonts w:ascii="Cambria Math" w:hAnsi="Cambria Math"/>
                            <w:szCs w:val="22"/>
                            <w:lang w:val="en-US"/>
                          </w:rPr>
                          <m:t>+R</m:t>
                        </m:r>
                      </m:sup>
                      <m:e>
                        <m:d>
                          <m:dPr>
                            <m:ctrlPr>
                              <w:rPr>
                                <w:rFonts w:ascii="Cambria Math" w:hAnsi="Cambria Math"/>
                                <w:i/>
                                <w:szCs w:val="22"/>
                                <w:lang w:val="en-US"/>
                              </w:rPr>
                            </m:ctrlPr>
                          </m:dPr>
                          <m:e>
                            <m:r>
                              <w:rPr>
                                <w:rFonts w:ascii="Cambria Math" w:hAnsi="Cambria Math"/>
                                <w:szCs w:val="22"/>
                                <w:lang w:val="en-US"/>
                              </w:rPr>
                              <m:t>x-</m:t>
                            </m:r>
                            <m:sSub>
                              <m:sSubPr>
                                <m:ctrlPr>
                                  <w:rPr>
                                    <w:rFonts w:ascii="Cambria Math" w:hAnsi="Cambria Math"/>
                                    <w:i/>
                                    <w:szCs w:val="22"/>
                                    <w:lang w:val="en-US"/>
                                  </w:rPr>
                                </m:ctrlPr>
                              </m:sSubPr>
                              <m:e>
                                <m:r>
                                  <w:rPr>
                                    <w:rFonts w:ascii="Cambria Math" w:hAnsi="Cambria Math"/>
                                    <w:szCs w:val="22"/>
                                    <w:lang w:val="en-US"/>
                                  </w:rPr>
                                  <m:t>x</m:t>
                                </m:r>
                              </m:e>
                              <m:sub>
                                <m:r>
                                  <w:rPr>
                                    <w:rFonts w:ascii="Cambria Math" w:hAnsi="Cambria Math"/>
                                    <w:szCs w:val="22"/>
                                    <w:lang w:val="en-US"/>
                                  </w:rPr>
                                  <m:t>1</m:t>
                                </m:r>
                              </m:sub>
                            </m:sSub>
                            <m:r>
                              <w:rPr>
                                <w:rFonts w:ascii="Cambria Math" w:hAnsi="Cambria Math"/>
                                <w:szCs w:val="22"/>
                                <w:lang w:val="en-US"/>
                              </w:rPr>
                              <m:t>, y-</m:t>
                            </m:r>
                            <m:sSub>
                              <m:sSubPr>
                                <m:ctrlPr>
                                  <w:rPr>
                                    <w:rFonts w:ascii="Cambria Math" w:hAnsi="Cambria Math"/>
                                    <w:i/>
                                    <w:szCs w:val="22"/>
                                    <w:lang w:val="en-US"/>
                                  </w:rPr>
                                </m:ctrlPr>
                              </m:sSubPr>
                              <m:e>
                                <m:r>
                                  <w:rPr>
                                    <w:rFonts w:ascii="Cambria Math" w:hAnsi="Cambria Math"/>
                                    <w:szCs w:val="22"/>
                                    <w:lang w:val="en-US"/>
                                  </w:rPr>
                                  <m:t>y</m:t>
                                </m:r>
                              </m:e>
                              <m:sub>
                                <m:r>
                                  <w:rPr>
                                    <w:rFonts w:ascii="Cambria Math" w:hAnsi="Cambria Math"/>
                                    <w:szCs w:val="22"/>
                                    <w:lang w:val="en-US"/>
                                  </w:rPr>
                                  <m:t>1</m:t>
                                </m:r>
                              </m:sub>
                            </m:sSub>
                          </m:e>
                        </m:d>
                        <m:r>
                          <w:rPr>
                            <w:rFonts w:ascii="Cambria Math" w:hAnsi="Cambria Math"/>
                            <w:szCs w:val="22"/>
                            <w:lang w:val="en-US"/>
                          </w:rPr>
                          <m:t>∙d</m:t>
                        </m:r>
                        <m:sSub>
                          <m:sSubPr>
                            <m:ctrlPr>
                              <w:rPr>
                                <w:rFonts w:ascii="Cambria Math" w:hAnsi="Cambria Math"/>
                                <w:i/>
                                <w:szCs w:val="22"/>
                                <w:lang w:val="en-US"/>
                              </w:rPr>
                            </m:ctrlPr>
                          </m:sSubPr>
                          <m:e>
                            <m:r>
                              <w:rPr>
                                <w:rFonts w:ascii="Cambria Math" w:hAnsi="Cambria Math"/>
                                <w:szCs w:val="22"/>
                                <w:lang w:val="en-US"/>
                              </w:rPr>
                              <m:t>y</m:t>
                            </m:r>
                          </m:e>
                          <m:sub>
                            <m:r>
                              <w:rPr>
                                <w:rFonts w:ascii="Cambria Math" w:hAnsi="Cambria Math"/>
                                <w:szCs w:val="22"/>
                                <w:lang w:val="en-US"/>
                              </w:rPr>
                              <m:t>1</m:t>
                            </m:r>
                          </m:sub>
                        </m:sSub>
                        <m:r>
                          <w:rPr>
                            <w:rFonts w:ascii="Cambria Math" w:hAnsi="Cambria Math"/>
                            <w:szCs w:val="22"/>
                            <w:lang w:val="en-US"/>
                          </w:rPr>
                          <m:t>=g</m:t>
                        </m:r>
                        <m:d>
                          <m:dPr>
                            <m:ctrlPr>
                              <w:rPr>
                                <w:rFonts w:ascii="Cambria Math" w:hAnsi="Cambria Math"/>
                                <w:i/>
                                <w:szCs w:val="22"/>
                                <w:lang w:val="en-US"/>
                              </w:rPr>
                            </m:ctrlPr>
                          </m:dPr>
                          <m:e>
                            <m:r>
                              <w:rPr>
                                <w:rFonts w:ascii="Cambria Math" w:hAnsi="Cambria Math"/>
                                <w:szCs w:val="22"/>
                                <w:lang w:val="en-US"/>
                              </w:rPr>
                              <m:t>x,y</m:t>
                            </m:r>
                          </m:e>
                        </m:d>
                        <m:r>
                          <w:rPr>
                            <w:rFonts w:ascii="Cambria Math" w:hAnsi="Cambria Math"/>
                            <w:szCs w:val="22"/>
                            <w:lang w:val="en-US"/>
                          </w:rPr>
                          <m:t>+n(x,y)</m:t>
                        </m:r>
                      </m:e>
                    </m:nary>
                  </m:e>
                </m:nary>
              </m:oMath>
            </m:oMathPara>
          </w:p>
        </w:tc>
        <w:tc>
          <w:tcPr>
            <w:tcW w:w="473" w:type="dxa"/>
          </w:tcPr>
          <w:p w:rsidR="001F4185" w:rsidRDefault="001F4185" w:rsidP="001F4185">
            <w:pPr>
              <w:pStyle w:val="aff0"/>
              <w:spacing w:before="240"/>
              <w:ind w:firstLine="0"/>
              <w:jc w:val="right"/>
              <w:rPr>
                <w:szCs w:val="22"/>
              </w:rPr>
            </w:pPr>
            <w:r>
              <w:rPr>
                <w:szCs w:val="22"/>
              </w:rPr>
              <w:t>(1)</w:t>
            </w:r>
          </w:p>
        </w:tc>
      </w:tr>
    </w:tbl>
    <w:p w:rsidR="00B03C3D" w:rsidRPr="00947000" w:rsidRDefault="00B03C3D" w:rsidP="00B258A0">
      <w:pPr>
        <w:pStyle w:val="aff0"/>
        <w:spacing w:line="260" w:lineRule="exact"/>
        <w:ind w:firstLine="0"/>
      </w:pPr>
      <w:r>
        <w:t>где</w:t>
      </w:r>
      <w:r w:rsidR="000B5825">
        <w:t xml:space="preserve"> </w:t>
      </w:r>
      <w:r w:rsidR="000B5825" w:rsidRPr="000B5825">
        <w:rPr>
          <w:i/>
          <w:lang w:val="en-US"/>
        </w:rPr>
        <w:t>g</w:t>
      </w:r>
      <w:r w:rsidR="000B5825" w:rsidRPr="000B5825">
        <w:t>(</w:t>
      </w:r>
      <w:r w:rsidR="000B5825" w:rsidRPr="000B5825">
        <w:rPr>
          <w:i/>
          <w:lang w:val="en-US"/>
        </w:rPr>
        <w:t>x</w:t>
      </w:r>
      <w:r w:rsidR="000B5825">
        <w:t xml:space="preserve">, </w:t>
      </w:r>
      <w:r w:rsidR="000B5825" w:rsidRPr="000B5825">
        <w:rPr>
          <w:i/>
        </w:rPr>
        <w:t>у</w:t>
      </w:r>
      <w:r w:rsidR="000B5825" w:rsidRPr="000B5825">
        <w:t>)</w:t>
      </w:r>
      <w:r w:rsidR="00510B1D">
        <w:t> </w:t>
      </w:r>
      <w:r w:rsidR="00171407" w:rsidRPr="00171407">
        <w:t>—</w:t>
      </w:r>
      <w:r>
        <w:rPr>
          <w:lang w:bidi="he-IL"/>
        </w:rPr>
        <w:t xml:space="preserve"> </w:t>
      </w:r>
      <w:r>
        <w:t xml:space="preserve">наблюдаемое распределение радиояркости; </w:t>
      </w:r>
      <w:r w:rsidR="000B5825" w:rsidRPr="000B5825">
        <w:rPr>
          <w:i/>
          <w:lang w:val="en-US"/>
        </w:rPr>
        <w:t>f</w:t>
      </w:r>
      <w:r w:rsidR="000B5825" w:rsidRPr="000B5825">
        <w:t>(</w:t>
      </w:r>
      <w:r w:rsidR="000B5825" w:rsidRPr="000B5825">
        <w:rPr>
          <w:i/>
          <w:lang w:val="en-US"/>
        </w:rPr>
        <w:t>x</w:t>
      </w:r>
      <w:r w:rsidR="000B5825" w:rsidRPr="000B5825">
        <w:rPr>
          <w:vertAlign w:val="subscript"/>
        </w:rPr>
        <w:t>1</w:t>
      </w:r>
      <w:r w:rsidR="000B5825" w:rsidRPr="000B5825">
        <w:t>,</w:t>
      </w:r>
      <w:r w:rsidR="000B5825">
        <w:t xml:space="preserve"> </w:t>
      </w:r>
      <w:r w:rsidR="000B5825" w:rsidRPr="000B5825">
        <w:rPr>
          <w:i/>
          <w:lang w:val="en-US"/>
        </w:rPr>
        <w:t>y</w:t>
      </w:r>
      <w:r w:rsidR="000B5825" w:rsidRPr="000B5825">
        <w:rPr>
          <w:vertAlign w:val="subscript"/>
        </w:rPr>
        <w:t>1</w:t>
      </w:r>
      <w:r w:rsidR="000B5825" w:rsidRPr="000B5825">
        <w:t>)</w:t>
      </w:r>
      <w:r w:rsidR="00510B1D">
        <w:rPr>
          <w:lang w:bidi="he-IL"/>
        </w:rPr>
        <w:t> </w:t>
      </w:r>
      <w:r w:rsidR="00171407" w:rsidRPr="00171407">
        <w:rPr>
          <w:lang w:bidi="he-IL"/>
        </w:rPr>
        <w:t>—</w:t>
      </w:r>
      <w:r>
        <w:t xml:space="preserve"> истинное распределение радиояркости</w:t>
      </w:r>
      <w:r w:rsidR="00DA25B4">
        <w:t>.</w:t>
      </w:r>
    </w:p>
    <w:p w:rsidR="00B03C3D" w:rsidRPr="00B809DE" w:rsidRDefault="00B03C3D" w:rsidP="00B258A0">
      <w:pPr>
        <w:pStyle w:val="aff0"/>
        <w:spacing w:line="260" w:lineRule="exact"/>
      </w:pPr>
    </w:p>
    <w:p w:rsidR="00B03C3D" w:rsidRPr="002D032C" w:rsidRDefault="00B03C3D" w:rsidP="00171407">
      <w:pPr>
        <w:pStyle w:val="aff1"/>
      </w:pPr>
      <w:r w:rsidRPr="002D032C">
        <w:t>Заключение</w:t>
      </w:r>
    </w:p>
    <w:p w:rsidR="009D2EB7" w:rsidRDefault="00510B1D" w:rsidP="00171407">
      <w:pPr>
        <w:pStyle w:val="aff0"/>
        <w:rPr>
          <w:szCs w:val="22"/>
        </w:rPr>
      </w:pPr>
      <w:r w:rsidRPr="00510B1D">
        <w:rPr>
          <w:szCs w:val="22"/>
        </w:rPr>
        <w:t>В конце статьи рекомендуется помещать раздел «Заключение», содерж</w:t>
      </w:r>
      <w:r w:rsidRPr="00510B1D">
        <w:rPr>
          <w:szCs w:val="22"/>
        </w:rPr>
        <w:t>а</w:t>
      </w:r>
      <w:r w:rsidRPr="00510B1D">
        <w:rPr>
          <w:szCs w:val="22"/>
        </w:rPr>
        <w:t>щий основные результаты исследований и выводы автора.</w:t>
      </w:r>
    </w:p>
    <w:p w:rsidR="00510B1D" w:rsidRPr="00510B1D" w:rsidRDefault="00510B1D" w:rsidP="00510B1D">
      <w:pPr>
        <w:pStyle w:val="aff0"/>
        <w:spacing w:line="260" w:lineRule="exact"/>
      </w:pPr>
      <w:r w:rsidRPr="00510B1D">
        <w:t>Список литературы приводится в конце статьи под заголовком «Литер</w:t>
      </w:r>
      <w:r w:rsidRPr="00510B1D">
        <w:t>а</w:t>
      </w:r>
      <w:r w:rsidRPr="00510B1D">
        <w:t xml:space="preserve">тура» в порядке цитирования их в тексте и с порядковыми номерами. Ссылки в тексте статьи даются в виде порядкового номера источника, заключенного в квадратные скобки: </w:t>
      </w:r>
      <w:r w:rsidRPr="00DA25B4">
        <w:rPr>
          <w:lang w:bidi="he-IL"/>
        </w:rPr>
        <w:t xml:space="preserve">[1], </w:t>
      </w:r>
      <w:r>
        <w:rPr>
          <w:lang w:bidi="he-IL"/>
        </w:rPr>
        <w:t>[7</w:t>
      </w:r>
      <w:r w:rsidRPr="001B1A22">
        <w:rPr>
          <w:lang w:bidi="he-IL"/>
        </w:rPr>
        <w:t>–</w:t>
      </w:r>
      <w:r>
        <w:rPr>
          <w:lang w:bidi="he-IL"/>
        </w:rPr>
        <w:t>9].</w:t>
      </w:r>
      <w:r w:rsidRPr="00510B1D">
        <w:rPr>
          <w:lang w:bidi="he-IL"/>
        </w:rPr>
        <w:t xml:space="preserve"> </w:t>
      </w:r>
      <w:r w:rsidRPr="00510B1D">
        <w:t>Цитируемый источник в списке литературы должен быть оформлен следующим образом:</w:t>
      </w:r>
    </w:p>
    <w:p w:rsidR="00B03C3D" w:rsidRPr="001F4185" w:rsidRDefault="00B03C3D" w:rsidP="001F4185">
      <w:pPr>
        <w:pStyle w:val="afc"/>
      </w:pPr>
      <w:r w:rsidRPr="001F4185">
        <w:t>Литература</w:t>
      </w:r>
    </w:p>
    <w:p w:rsidR="00B03C3D" w:rsidRPr="00A02A6B" w:rsidRDefault="00B03C3D" w:rsidP="00A02A6B">
      <w:pPr>
        <w:pStyle w:val="afffffff2"/>
      </w:pPr>
      <w:r w:rsidRPr="00A02A6B">
        <w:t>1. Есепкина</w:t>
      </w:r>
      <w:r w:rsidR="00BB5750" w:rsidRPr="00A02A6B">
        <w:t> </w:t>
      </w:r>
      <w:r w:rsidRPr="00A02A6B">
        <w:t>Н.</w:t>
      </w:r>
      <w:r w:rsidR="00171407" w:rsidRPr="00A02A6B">
        <w:t> </w:t>
      </w:r>
      <w:r w:rsidRPr="00A02A6B">
        <w:t>А., Корольков</w:t>
      </w:r>
      <w:r w:rsidR="00BB5750" w:rsidRPr="00A02A6B">
        <w:t> </w:t>
      </w:r>
      <w:r w:rsidRPr="00A02A6B">
        <w:t>Д.</w:t>
      </w:r>
      <w:r w:rsidR="00171407" w:rsidRPr="00A02A6B">
        <w:t> </w:t>
      </w:r>
      <w:r w:rsidRPr="00A02A6B">
        <w:t>В., Парийский</w:t>
      </w:r>
      <w:r w:rsidR="00BB5750" w:rsidRPr="00A02A6B">
        <w:t> </w:t>
      </w:r>
      <w:r w:rsidRPr="00A02A6B">
        <w:t>Ю.</w:t>
      </w:r>
      <w:r w:rsidR="00171407" w:rsidRPr="00A02A6B">
        <w:t> </w:t>
      </w:r>
      <w:r w:rsidRPr="00A02A6B">
        <w:t xml:space="preserve">Н. Радиотелескопы и интерферометры. </w:t>
      </w:r>
      <w:r w:rsidR="00DA25B4" w:rsidRPr="00A02A6B">
        <w:t>—</w:t>
      </w:r>
      <w:r w:rsidRPr="00A02A6B">
        <w:t xml:space="preserve"> М.: Наука</w:t>
      </w:r>
      <w:r w:rsidR="00171407" w:rsidRPr="00A02A6B">
        <w:t>,</w:t>
      </w:r>
      <w:r w:rsidRPr="00A02A6B">
        <w:t xml:space="preserve"> 1973. </w:t>
      </w:r>
      <w:r w:rsidR="00DA25B4" w:rsidRPr="00A02A6B">
        <w:t>—</w:t>
      </w:r>
      <w:r w:rsidR="00171407" w:rsidRPr="00A02A6B">
        <w:t xml:space="preserve"> </w:t>
      </w:r>
      <w:r w:rsidRPr="00A02A6B">
        <w:t xml:space="preserve">415 с. </w:t>
      </w:r>
    </w:p>
    <w:p w:rsidR="00B03C3D" w:rsidRPr="00A02A6B" w:rsidRDefault="00510B1D" w:rsidP="00A02A6B">
      <w:pPr>
        <w:pStyle w:val="afffffff2"/>
      </w:pPr>
      <w:r w:rsidRPr="00A02A6B">
        <w:t>2. </w:t>
      </w:r>
      <w:r w:rsidR="00B03C3D" w:rsidRPr="00A02A6B">
        <w:t>Гончарский</w:t>
      </w:r>
      <w:r w:rsidR="00BB5750" w:rsidRPr="00A02A6B">
        <w:t> </w:t>
      </w:r>
      <w:r w:rsidR="00B03C3D" w:rsidRPr="00A02A6B">
        <w:t>А.</w:t>
      </w:r>
      <w:r w:rsidR="00171407" w:rsidRPr="00A02A6B">
        <w:t> </w:t>
      </w:r>
      <w:r w:rsidR="00B03C3D" w:rsidRPr="00A02A6B">
        <w:t>В., Леонов</w:t>
      </w:r>
      <w:r w:rsidR="00BB5750" w:rsidRPr="00A02A6B">
        <w:t> </w:t>
      </w:r>
      <w:r w:rsidR="00B03C3D" w:rsidRPr="00A02A6B">
        <w:t>А.</w:t>
      </w:r>
      <w:r w:rsidR="00171407" w:rsidRPr="00A02A6B">
        <w:t> </w:t>
      </w:r>
      <w:r w:rsidR="00BB5750" w:rsidRPr="00A02A6B">
        <w:t>С., Ягола </w:t>
      </w:r>
      <w:r w:rsidR="00B03C3D" w:rsidRPr="00A02A6B">
        <w:t>А.</w:t>
      </w:r>
      <w:r w:rsidR="00171407" w:rsidRPr="00A02A6B">
        <w:t> </w:t>
      </w:r>
      <w:r w:rsidR="00B03C3D" w:rsidRPr="00A02A6B">
        <w:t>Г. Методы решения интеграл</w:t>
      </w:r>
      <w:r w:rsidR="00B03C3D" w:rsidRPr="00A02A6B">
        <w:t>ь</w:t>
      </w:r>
      <w:r w:rsidR="00B03C3D" w:rsidRPr="00A02A6B">
        <w:t>ных уравнений Фредгольма 1-го рода типа свертки</w:t>
      </w:r>
      <w:r w:rsidR="009D2EB7" w:rsidRPr="00A02A6B">
        <w:t xml:space="preserve"> //</w:t>
      </w:r>
      <w:r w:rsidR="00947000" w:rsidRPr="00A02A6B">
        <w:t xml:space="preserve"> </w:t>
      </w:r>
      <w:r w:rsidR="00B03C3D" w:rsidRPr="00A02A6B">
        <w:t>Некоторые вопросы а</w:t>
      </w:r>
      <w:r w:rsidR="00B03C3D" w:rsidRPr="00A02A6B">
        <w:t>в</w:t>
      </w:r>
      <w:r w:rsidR="00B03C3D" w:rsidRPr="00A02A6B">
        <w:t>томатизированной обработки и интерпретации физических экспериме</w:t>
      </w:r>
      <w:r w:rsidR="00B03C3D" w:rsidRPr="00A02A6B">
        <w:t>н</w:t>
      </w:r>
      <w:r w:rsidR="00B03C3D" w:rsidRPr="00A02A6B">
        <w:t>тов.</w:t>
      </w:r>
      <w:r w:rsidRPr="00A02A6B">
        <w:t> </w:t>
      </w:r>
      <w:r w:rsidR="00DA25B4" w:rsidRPr="00A02A6B">
        <w:t>—</w:t>
      </w:r>
      <w:r w:rsidR="00B03C3D" w:rsidRPr="00A02A6B">
        <w:t xml:space="preserve"> М.: МГУ</w:t>
      </w:r>
      <w:r w:rsidR="009D2EB7" w:rsidRPr="00A02A6B">
        <w:t>,</w:t>
      </w:r>
      <w:r w:rsidR="00171407" w:rsidRPr="00A02A6B">
        <w:t xml:space="preserve"> </w:t>
      </w:r>
      <w:r w:rsidR="00B03C3D" w:rsidRPr="00A02A6B">
        <w:t>1973.</w:t>
      </w:r>
      <w:r w:rsidRPr="00A02A6B">
        <w:t> </w:t>
      </w:r>
      <w:r w:rsidR="00DA25B4" w:rsidRPr="00A02A6B">
        <w:t>—</w:t>
      </w:r>
      <w:r w:rsidR="009D2EB7" w:rsidRPr="00A02A6B">
        <w:t xml:space="preserve"> Вып.</w:t>
      </w:r>
      <w:r w:rsidRPr="00A02A6B">
        <w:t> </w:t>
      </w:r>
      <w:r w:rsidR="009D2EB7" w:rsidRPr="00A02A6B">
        <w:t>1.</w:t>
      </w:r>
      <w:r w:rsidRPr="00A02A6B">
        <w:t> </w:t>
      </w:r>
      <w:r w:rsidR="00DA25B4" w:rsidRPr="00A02A6B">
        <w:t>—</w:t>
      </w:r>
      <w:r w:rsidR="00B03C3D" w:rsidRPr="00A02A6B">
        <w:t xml:space="preserve"> С.</w:t>
      </w:r>
      <w:r w:rsidRPr="00A02A6B">
        <w:t> </w:t>
      </w:r>
      <w:r w:rsidR="00B03C3D" w:rsidRPr="00A02A6B">
        <w:t>170</w:t>
      </w:r>
      <w:r w:rsidR="00171407" w:rsidRPr="00A02A6B">
        <w:t>–</w:t>
      </w:r>
      <w:r w:rsidR="00B03C3D" w:rsidRPr="00A02A6B">
        <w:t xml:space="preserve">191. </w:t>
      </w:r>
    </w:p>
    <w:p w:rsidR="00B03C3D" w:rsidRPr="00196E31" w:rsidRDefault="00B03C3D" w:rsidP="00A02A6B">
      <w:pPr>
        <w:pStyle w:val="afffffff2"/>
        <w:rPr>
          <w:lang w:val="en-US"/>
        </w:rPr>
      </w:pPr>
      <w:r w:rsidRPr="00196E31">
        <w:rPr>
          <w:lang w:val="en-US"/>
        </w:rPr>
        <w:t>3.</w:t>
      </w:r>
      <w:r w:rsidR="00510B1D" w:rsidRPr="00196E31">
        <w:rPr>
          <w:lang w:val="en-US"/>
        </w:rPr>
        <w:t> </w:t>
      </w:r>
      <w:r w:rsidRPr="00196E31">
        <w:rPr>
          <w:lang w:val="en-US"/>
        </w:rPr>
        <w:t>Hogbom J.</w:t>
      </w:r>
      <w:r w:rsidR="00171407" w:rsidRPr="00196E31">
        <w:rPr>
          <w:lang w:val="en-US"/>
        </w:rPr>
        <w:t> </w:t>
      </w:r>
      <w:r w:rsidRPr="00196E31">
        <w:rPr>
          <w:lang w:val="en-US"/>
        </w:rPr>
        <w:t>A. Aperture Synthesis with a Non-Regular Distribution // Astron. Astrophys. Suppl.</w:t>
      </w:r>
      <w:r w:rsidR="00510B1D" w:rsidRPr="00196E31">
        <w:rPr>
          <w:lang w:val="en-US"/>
        </w:rPr>
        <w:t> </w:t>
      </w:r>
      <w:r w:rsidR="00DA25B4" w:rsidRPr="00196E31">
        <w:rPr>
          <w:lang w:val="en-US"/>
        </w:rPr>
        <w:t>—</w:t>
      </w:r>
      <w:r w:rsidRPr="00196E31">
        <w:rPr>
          <w:lang w:val="en-US"/>
        </w:rPr>
        <w:t xml:space="preserve"> 1974</w:t>
      </w:r>
      <w:r w:rsidR="00171407" w:rsidRPr="00196E31">
        <w:rPr>
          <w:lang w:val="en-US"/>
        </w:rPr>
        <w:t>.</w:t>
      </w:r>
      <w:r w:rsidR="00510B1D" w:rsidRPr="00196E31">
        <w:rPr>
          <w:lang w:val="en-US"/>
        </w:rPr>
        <w:t> </w:t>
      </w:r>
      <w:r w:rsidR="00DA25B4" w:rsidRPr="00196E31">
        <w:rPr>
          <w:lang w:val="en-US"/>
        </w:rPr>
        <w:t>—</w:t>
      </w:r>
      <w:r w:rsidRPr="00196E31">
        <w:rPr>
          <w:lang w:val="en-US"/>
        </w:rPr>
        <w:t xml:space="preserve"> V</w:t>
      </w:r>
      <w:r w:rsidR="00171407" w:rsidRPr="00196E31">
        <w:rPr>
          <w:lang w:val="en-US"/>
        </w:rPr>
        <w:t>ol</w:t>
      </w:r>
      <w:r w:rsidRPr="00196E31">
        <w:rPr>
          <w:lang w:val="en-US"/>
        </w:rPr>
        <w:t>.</w:t>
      </w:r>
      <w:r w:rsidR="00171407" w:rsidRPr="00196E31">
        <w:rPr>
          <w:lang w:val="en-US"/>
        </w:rPr>
        <w:t> </w:t>
      </w:r>
      <w:r w:rsidRPr="00196E31">
        <w:rPr>
          <w:lang w:val="en-US"/>
        </w:rPr>
        <w:t>15</w:t>
      </w:r>
      <w:r w:rsidR="00171407" w:rsidRPr="00196E31">
        <w:rPr>
          <w:lang w:val="en-US"/>
        </w:rPr>
        <w:t>.</w:t>
      </w:r>
      <w:r w:rsidR="00510B1D" w:rsidRPr="00196E31">
        <w:rPr>
          <w:lang w:val="en-US"/>
        </w:rPr>
        <w:t> </w:t>
      </w:r>
      <w:r w:rsidR="00DA25B4" w:rsidRPr="00196E31">
        <w:rPr>
          <w:lang w:val="en-US"/>
        </w:rPr>
        <w:t>—</w:t>
      </w:r>
      <w:r w:rsidRPr="00196E31">
        <w:rPr>
          <w:lang w:val="en-US"/>
        </w:rPr>
        <w:t xml:space="preserve"> P.</w:t>
      </w:r>
      <w:r w:rsidR="00171407" w:rsidRPr="00196E31">
        <w:rPr>
          <w:lang w:val="en-US"/>
        </w:rPr>
        <w:t> </w:t>
      </w:r>
      <w:r w:rsidRPr="00196E31">
        <w:rPr>
          <w:lang w:val="en-US"/>
        </w:rPr>
        <w:t>417</w:t>
      </w:r>
      <w:r w:rsidR="00171407" w:rsidRPr="00196E31">
        <w:rPr>
          <w:lang w:val="en-US"/>
        </w:rPr>
        <w:t>–</w:t>
      </w:r>
      <w:r w:rsidRPr="00196E31">
        <w:rPr>
          <w:lang w:val="en-US"/>
        </w:rPr>
        <w:t>426.</w:t>
      </w:r>
    </w:p>
    <w:p w:rsidR="004C516B" w:rsidRDefault="004C516B" w:rsidP="004C516B">
      <w:pPr>
        <w:pStyle w:val="afff1"/>
      </w:pPr>
      <w:r w:rsidRPr="008E2705">
        <w:lastRenderedPageBreak/>
        <w:t>Siberian Solar Radio Telescope</w:t>
      </w:r>
      <w:r>
        <w:t xml:space="preserve">: </w:t>
      </w:r>
      <w:r w:rsidRPr="008E2705">
        <w:t>reconstruction of solar radio</w:t>
      </w:r>
      <w:r w:rsidR="004448CA">
        <w:t>-</w:t>
      </w:r>
      <w:r w:rsidRPr="008E2705">
        <w:t>images</w:t>
      </w:r>
    </w:p>
    <w:p w:rsidR="00171407" w:rsidRPr="004C516B" w:rsidRDefault="00510B1D" w:rsidP="004C516B">
      <w:pPr>
        <w:pStyle w:val="afff2"/>
        <w:rPr>
          <w:noProof/>
          <w:lang w:val="en-US"/>
        </w:rPr>
      </w:pPr>
      <w:r>
        <w:rPr>
          <w:noProof/>
          <w:lang w:val="en-US"/>
        </w:rPr>
        <w:t>A</w:t>
      </w:r>
      <w:r w:rsidR="004C516B" w:rsidRPr="00947000">
        <w:rPr>
          <w:noProof/>
          <w:lang w:val="en-US"/>
        </w:rPr>
        <w:t>.</w:t>
      </w:r>
      <w:r w:rsidR="004C516B">
        <w:rPr>
          <w:noProof/>
          <w:lang w:val="en-US"/>
        </w:rPr>
        <w:t> A</w:t>
      </w:r>
      <w:r w:rsidR="004C516B" w:rsidRPr="00947000">
        <w:rPr>
          <w:noProof/>
          <w:lang w:val="en-US"/>
        </w:rPr>
        <w:t>.</w:t>
      </w:r>
      <w:r w:rsidR="004C516B">
        <w:rPr>
          <w:noProof/>
          <w:lang w:val="en-US"/>
        </w:rPr>
        <w:t> A</w:t>
      </w:r>
      <w:r>
        <w:rPr>
          <w:noProof/>
          <w:lang w:val="en-US"/>
        </w:rPr>
        <w:t>uthor</w:t>
      </w:r>
      <w:r w:rsidR="00171407" w:rsidRPr="00947000">
        <w:rPr>
          <w:noProof/>
          <w:lang w:val="en-US"/>
        </w:rPr>
        <w:t xml:space="preserve">, </w:t>
      </w:r>
      <w:r>
        <w:rPr>
          <w:noProof/>
          <w:lang w:val="en-US"/>
        </w:rPr>
        <w:t>B</w:t>
      </w:r>
      <w:r w:rsidR="004C516B" w:rsidRPr="00947000">
        <w:rPr>
          <w:noProof/>
          <w:lang w:val="en-US"/>
        </w:rPr>
        <w:t>.</w:t>
      </w:r>
      <w:r w:rsidR="004C516B">
        <w:rPr>
          <w:noProof/>
          <w:lang w:val="en-US"/>
        </w:rPr>
        <w:t> </w:t>
      </w:r>
      <w:r>
        <w:rPr>
          <w:noProof/>
          <w:lang w:val="en-US"/>
        </w:rPr>
        <w:t>B</w:t>
      </w:r>
      <w:r w:rsidR="004C516B" w:rsidRPr="00947000">
        <w:rPr>
          <w:noProof/>
          <w:lang w:val="en-US"/>
        </w:rPr>
        <w:t>.</w:t>
      </w:r>
      <w:r w:rsidR="004C516B">
        <w:rPr>
          <w:noProof/>
          <w:lang w:val="en-US"/>
        </w:rPr>
        <w:t> </w:t>
      </w:r>
      <w:r>
        <w:rPr>
          <w:noProof/>
          <w:lang w:val="en-US"/>
        </w:rPr>
        <w:t>Author</w:t>
      </w:r>
      <w:r w:rsidR="00171407" w:rsidRPr="004C516B">
        <w:rPr>
          <w:noProof/>
          <w:lang w:val="en-US"/>
        </w:rPr>
        <w:t xml:space="preserve">, </w:t>
      </w:r>
      <w:r>
        <w:rPr>
          <w:noProof/>
          <w:lang w:val="en-US"/>
        </w:rPr>
        <w:t>C</w:t>
      </w:r>
      <w:r w:rsidR="004C516B" w:rsidRPr="004C516B">
        <w:rPr>
          <w:noProof/>
          <w:lang w:val="en-US"/>
        </w:rPr>
        <w:t>.</w:t>
      </w:r>
      <w:r w:rsidR="004C516B">
        <w:rPr>
          <w:noProof/>
          <w:lang w:val="en-US"/>
        </w:rPr>
        <w:t> </w:t>
      </w:r>
      <w:r>
        <w:rPr>
          <w:noProof/>
          <w:lang w:val="en-US"/>
        </w:rPr>
        <w:t>C</w:t>
      </w:r>
      <w:r w:rsidR="004C516B" w:rsidRPr="004C516B">
        <w:rPr>
          <w:noProof/>
          <w:lang w:val="en-US"/>
        </w:rPr>
        <w:t>.</w:t>
      </w:r>
      <w:r w:rsidR="004C516B">
        <w:rPr>
          <w:noProof/>
          <w:lang w:val="en-US"/>
        </w:rPr>
        <w:t> </w:t>
      </w:r>
      <w:r>
        <w:rPr>
          <w:noProof/>
          <w:lang w:val="en-US"/>
        </w:rPr>
        <w:t>Author</w:t>
      </w:r>
    </w:p>
    <w:p w:rsidR="000B5825" w:rsidRPr="008E1304" w:rsidRDefault="000B5825" w:rsidP="00A02A6B">
      <w:pPr>
        <w:pStyle w:val="aff0"/>
      </w:pPr>
      <w:r w:rsidRPr="008E1304">
        <w:t>В</w:t>
      </w:r>
      <w:r w:rsidRPr="00AA23F7">
        <w:t xml:space="preserve"> </w:t>
      </w:r>
      <w:r w:rsidRPr="008E1304">
        <w:t>конце</w:t>
      </w:r>
      <w:r w:rsidRPr="00AA23F7">
        <w:t xml:space="preserve"> </w:t>
      </w:r>
      <w:r w:rsidRPr="008E1304">
        <w:t>статьи</w:t>
      </w:r>
      <w:r w:rsidRPr="00AA23F7">
        <w:t xml:space="preserve"> </w:t>
      </w:r>
      <w:r w:rsidRPr="008E1304">
        <w:t>после</w:t>
      </w:r>
      <w:r w:rsidRPr="00AA23F7">
        <w:t xml:space="preserve"> </w:t>
      </w:r>
      <w:r w:rsidRPr="008E1304">
        <w:t>списка</w:t>
      </w:r>
      <w:r w:rsidRPr="00AA23F7">
        <w:t xml:space="preserve"> </w:t>
      </w:r>
      <w:r w:rsidRPr="008E1304">
        <w:t>литературы</w:t>
      </w:r>
      <w:r w:rsidRPr="00AA23F7">
        <w:t xml:space="preserve"> </w:t>
      </w:r>
      <w:r w:rsidRPr="008E1304">
        <w:t>должны</w:t>
      </w:r>
      <w:r w:rsidRPr="00AA23F7">
        <w:t xml:space="preserve"> </w:t>
      </w:r>
      <w:r w:rsidRPr="008E1304">
        <w:t>располагаться</w:t>
      </w:r>
      <w:r w:rsidRPr="00AA23F7">
        <w:t xml:space="preserve"> </w:t>
      </w:r>
      <w:r w:rsidRPr="008E1304">
        <w:t>заголовок</w:t>
      </w:r>
      <w:r w:rsidRPr="00AA23F7">
        <w:t xml:space="preserve"> </w:t>
      </w:r>
      <w:r w:rsidRPr="008E1304">
        <w:t>статьи</w:t>
      </w:r>
      <w:r w:rsidRPr="00AA23F7">
        <w:t xml:space="preserve"> (</w:t>
      </w:r>
      <w:r w:rsidR="00AA23F7">
        <w:rPr>
          <w:color w:val="000000"/>
          <w:lang w:val="en-US"/>
        </w:rPr>
        <w:t>PT</w:t>
      </w:r>
      <w:r w:rsidR="00AA23F7" w:rsidRPr="00AA23F7">
        <w:rPr>
          <w:color w:val="000000"/>
        </w:rPr>
        <w:t xml:space="preserve"> </w:t>
      </w:r>
      <w:r w:rsidR="00AA23F7">
        <w:rPr>
          <w:color w:val="000000"/>
          <w:lang w:val="en-US"/>
        </w:rPr>
        <w:t>Serif</w:t>
      </w:r>
      <w:r w:rsidR="00AA23F7" w:rsidRPr="00AA23F7">
        <w:rPr>
          <w:color w:val="000000"/>
        </w:rPr>
        <w:t xml:space="preserve"> 11</w:t>
      </w:r>
      <w:r w:rsidR="00AA23F7">
        <w:rPr>
          <w:color w:val="000000"/>
          <w:lang w:val="en-US"/>
        </w:rPr>
        <w:t> </w:t>
      </w:r>
      <w:r w:rsidRPr="008E1304">
        <w:rPr>
          <w:color w:val="000000"/>
          <w:lang w:val="en-US"/>
        </w:rPr>
        <w:t>pt</w:t>
      </w:r>
      <w:r w:rsidRPr="00AA23F7">
        <w:rPr>
          <w:color w:val="000000"/>
        </w:rPr>
        <w:t xml:space="preserve"> </w:t>
      </w:r>
      <w:r w:rsidRPr="008E1304">
        <w:rPr>
          <w:color w:val="000000"/>
          <w:lang w:val="en-US"/>
        </w:rPr>
        <w:t>Bold</w:t>
      </w:r>
      <w:r w:rsidRPr="00AA23F7">
        <w:rPr>
          <w:color w:val="000000"/>
        </w:rPr>
        <w:t>)</w:t>
      </w:r>
      <w:r w:rsidRPr="00AA23F7">
        <w:t xml:space="preserve">, </w:t>
      </w:r>
      <w:r w:rsidRPr="008E1304">
        <w:t>список</w:t>
      </w:r>
      <w:r w:rsidRPr="00AA23F7">
        <w:t xml:space="preserve"> </w:t>
      </w:r>
      <w:r w:rsidRPr="008E1304">
        <w:t>авторов</w:t>
      </w:r>
      <w:r w:rsidRPr="00AA23F7">
        <w:t xml:space="preserve"> </w:t>
      </w:r>
      <w:r w:rsidRPr="008E1304">
        <w:t>статьи</w:t>
      </w:r>
      <w:r w:rsidRPr="00AA23F7">
        <w:t xml:space="preserve"> (</w:t>
      </w:r>
      <w:r w:rsidR="00AA23F7">
        <w:rPr>
          <w:lang w:val="en-US"/>
        </w:rPr>
        <w:t>PT</w:t>
      </w:r>
      <w:r w:rsidR="00AA23F7" w:rsidRPr="00AA23F7">
        <w:t xml:space="preserve"> </w:t>
      </w:r>
      <w:r w:rsidR="00AA23F7">
        <w:rPr>
          <w:lang w:val="en-US"/>
        </w:rPr>
        <w:t>Serif</w:t>
      </w:r>
      <w:r w:rsidR="00AA23F7" w:rsidRPr="00AA23F7">
        <w:t xml:space="preserve"> </w:t>
      </w:r>
      <w:r w:rsidRPr="00AA23F7">
        <w:rPr>
          <w:color w:val="000000"/>
        </w:rPr>
        <w:t>1</w:t>
      </w:r>
      <w:r w:rsidR="00AA23F7" w:rsidRPr="00AA23F7">
        <w:rPr>
          <w:color w:val="000000"/>
        </w:rPr>
        <w:t>0</w:t>
      </w:r>
      <w:r w:rsidRPr="008E1304">
        <w:rPr>
          <w:lang w:val="en-US"/>
        </w:rPr>
        <w:t> </w:t>
      </w:r>
      <w:r w:rsidRPr="008E1304">
        <w:rPr>
          <w:color w:val="000000"/>
          <w:lang w:val="en-US"/>
        </w:rPr>
        <w:t>pt</w:t>
      </w:r>
      <w:r w:rsidRPr="00AA23F7">
        <w:rPr>
          <w:color w:val="000000"/>
        </w:rPr>
        <w:t xml:space="preserve"> </w:t>
      </w:r>
      <w:r w:rsidRPr="008E1304">
        <w:rPr>
          <w:color w:val="000000"/>
          <w:lang w:val="en-US"/>
        </w:rPr>
        <w:t>Bold</w:t>
      </w:r>
      <w:r w:rsidRPr="00AA23F7">
        <w:rPr>
          <w:color w:val="000000"/>
        </w:rPr>
        <w:t>)</w:t>
      </w:r>
      <w:r w:rsidRPr="00AA23F7">
        <w:t xml:space="preserve">, </w:t>
      </w:r>
      <w:r w:rsidRPr="008E1304">
        <w:t>рез</w:t>
      </w:r>
      <w:r w:rsidRPr="008E1304">
        <w:t>ю</w:t>
      </w:r>
      <w:r w:rsidRPr="008E1304">
        <w:t>ме</w:t>
      </w:r>
      <w:r w:rsidRPr="00AA23F7">
        <w:t xml:space="preserve"> (</w:t>
      </w:r>
      <w:r w:rsidR="00AA23F7">
        <w:rPr>
          <w:lang w:val="en-US"/>
        </w:rPr>
        <w:t>PT</w:t>
      </w:r>
      <w:r w:rsidR="00AA23F7" w:rsidRPr="00AA23F7">
        <w:t xml:space="preserve"> </w:t>
      </w:r>
      <w:r w:rsidR="00AA23F7">
        <w:rPr>
          <w:lang w:val="en-US"/>
        </w:rPr>
        <w:t>Serif</w:t>
      </w:r>
      <w:r w:rsidR="00AA23F7" w:rsidRPr="00AA23F7">
        <w:t xml:space="preserve"> </w:t>
      </w:r>
      <w:r w:rsidR="00AA23F7" w:rsidRPr="00AA23F7">
        <w:rPr>
          <w:color w:val="000000"/>
        </w:rPr>
        <w:t>10</w:t>
      </w:r>
      <w:r w:rsidRPr="008E1304">
        <w:rPr>
          <w:lang w:val="en-US"/>
        </w:rPr>
        <w:t> </w:t>
      </w:r>
      <w:r w:rsidRPr="008E1304">
        <w:rPr>
          <w:color w:val="000000"/>
          <w:lang w:val="en-US"/>
        </w:rPr>
        <w:t>pt</w:t>
      </w:r>
      <w:r w:rsidRPr="00AA23F7">
        <w:rPr>
          <w:color w:val="000000"/>
        </w:rPr>
        <w:t xml:space="preserve">) </w:t>
      </w:r>
      <w:r w:rsidRPr="008E1304">
        <w:t>и</w:t>
      </w:r>
      <w:r w:rsidRPr="00AA23F7">
        <w:t xml:space="preserve"> </w:t>
      </w:r>
      <w:r w:rsidRPr="008E1304">
        <w:t>ключевые</w:t>
      </w:r>
      <w:r w:rsidRPr="00AA23F7">
        <w:t xml:space="preserve"> </w:t>
      </w:r>
      <w:r w:rsidRPr="008E1304">
        <w:t>слова</w:t>
      </w:r>
      <w:r w:rsidRPr="00AA23F7">
        <w:t xml:space="preserve"> (</w:t>
      </w:r>
      <w:r w:rsidR="00A90295">
        <w:rPr>
          <w:lang w:val="en-US"/>
        </w:rPr>
        <w:t>PT</w:t>
      </w:r>
      <w:r w:rsidR="00A90295" w:rsidRPr="00AA23F7">
        <w:t xml:space="preserve"> </w:t>
      </w:r>
      <w:r w:rsidR="00A90295">
        <w:rPr>
          <w:lang w:val="en-US"/>
        </w:rPr>
        <w:t>Serif</w:t>
      </w:r>
      <w:r w:rsidR="00A90295" w:rsidRPr="00AA23F7">
        <w:t xml:space="preserve"> </w:t>
      </w:r>
      <w:r w:rsidR="00A90295" w:rsidRPr="00AA23F7">
        <w:rPr>
          <w:color w:val="000000"/>
        </w:rPr>
        <w:t>10</w:t>
      </w:r>
      <w:r w:rsidR="00A90295" w:rsidRPr="008E1304">
        <w:rPr>
          <w:lang w:val="en-US"/>
        </w:rPr>
        <w:t> </w:t>
      </w:r>
      <w:r w:rsidR="00A90295" w:rsidRPr="008E1304">
        <w:rPr>
          <w:color w:val="000000"/>
          <w:lang w:val="en-US"/>
        </w:rPr>
        <w:t>pt</w:t>
      </w:r>
      <w:r w:rsidRPr="00AA23F7">
        <w:rPr>
          <w:color w:val="000000"/>
        </w:rPr>
        <w:t xml:space="preserve">) </w:t>
      </w:r>
      <w:r w:rsidRPr="008E1304">
        <w:t>на</w:t>
      </w:r>
      <w:r w:rsidRPr="00AA23F7">
        <w:t xml:space="preserve"> </w:t>
      </w:r>
      <w:r w:rsidRPr="008E1304">
        <w:t>английском</w:t>
      </w:r>
      <w:r w:rsidRPr="00AA23F7">
        <w:t xml:space="preserve"> </w:t>
      </w:r>
      <w:r w:rsidRPr="008E1304">
        <w:t>яз</w:t>
      </w:r>
      <w:r w:rsidRPr="008E1304">
        <w:t>ы</w:t>
      </w:r>
      <w:r w:rsidRPr="008E1304">
        <w:t>ке</w:t>
      </w:r>
      <w:r w:rsidRPr="00AA23F7">
        <w:rPr>
          <w:color w:val="000000"/>
        </w:rPr>
        <w:t>.</w:t>
      </w:r>
      <w:r w:rsidRPr="00AA23F7">
        <w:t xml:space="preserve"> </w:t>
      </w:r>
      <w:r w:rsidRPr="008E1304">
        <w:t>Резюме может представлять собой перевод русской аннотации, но рекомендуется б</w:t>
      </w:r>
      <w:r w:rsidRPr="008E1304">
        <w:t>о</w:t>
      </w:r>
      <w:r w:rsidRPr="008E1304">
        <w:t>лее полное (до одной страницы) описание работы и получе</w:t>
      </w:r>
      <w:r w:rsidRPr="008E1304">
        <w:t>н</w:t>
      </w:r>
      <w:r w:rsidRPr="008E1304">
        <w:t>ных результатов. В заголовке статьи на английском языке все слова, кроме сл</w:t>
      </w:r>
      <w:r w:rsidRPr="008E1304">
        <w:t>у</w:t>
      </w:r>
      <w:r w:rsidRPr="008E1304">
        <w:t>жебных, пишутся с прописной буквы. Названия организаций не приводя</w:t>
      </w:r>
      <w:r w:rsidRPr="008E1304">
        <w:t>т</w:t>
      </w:r>
      <w:r w:rsidRPr="008E1304">
        <w:t>ся.</w:t>
      </w:r>
    </w:p>
    <w:p w:rsidR="00B03C3D" w:rsidRPr="00B56F63" w:rsidRDefault="00510B1D" w:rsidP="000B5825">
      <w:pPr>
        <w:pStyle w:val="aff0"/>
        <w:rPr>
          <w:szCs w:val="22"/>
        </w:rPr>
      </w:pPr>
      <w:r w:rsidRPr="00B56F63">
        <w:rPr>
          <w:b/>
          <w:szCs w:val="22"/>
          <w:lang w:val="en-US"/>
        </w:rPr>
        <w:t>Keywords</w:t>
      </w:r>
      <w:r w:rsidRPr="00B56F63">
        <w:rPr>
          <w:b/>
          <w:szCs w:val="22"/>
        </w:rPr>
        <w:t>:</w:t>
      </w:r>
      <w:r w:rsidRPr="00B56F63">
        <w:rPr>
          <w:szCs w:val="22"/>
        </w:rPr>
        <w:t xml:space="preserve"> ключевые слова на английском я</w:t>
      </w:r>
      <w:bookmarkStart w:id="2" w:name="_GoBack"/>
      <w:bookmarkEnd w:id="2"/>
      <w:r w:rsidRPr="00B56F63">
        <w:rPr>
          <w:szCs w:val="22"/>
        </w:rPr>
        <w:t>зыке.</w:t>
      </w:r>
      <w:bookmarkEnd w:id="0"/>
    </w:p>
    <w:sectPr w:rsidR="00B03C3D" w:rsidRPr="00B56F63" w:rsidSect="00820EB5">
      <w:headerReference w:type="first" r:id="rId11"/>
      <w:pgSz w:w="11906" w:h="16838" w:code="9"/>
      <w:pgMar w:top="1871" w:right="2268" w:bottom="3686" w:left="2211" w:header="1701" w:footer="317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7A5" w:rsidRDefault="008B57A5">
      <w:r>
        <w:separator/>
      </w:r>
    </w:p>
  </w:endnote>
  <w:endnote w:type="continuationSeparator" w:id="0">
    <w:p w:rsidR="008B57A5" w:rsidRDefault="008B5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tarSymbol">
    <w:altName w:val="Times New Roman"/>
    <w:charset w:val="00"/>
    <w:family w:val="auto"/>
    <w:pitch w:val="default"/>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PT Serif">
    <w:panose1 w:val="020A0603040505020204"/>
    <w:charset w:val="CC"/>
    <w:family w:val="roman"/>
    <w:pitch w:val="variable"/>
    <w:sig w:usb0="A00002EF" w:usb1="5000204B" w:usb2="00000020" w:usb3="00000000" w:csb0="00000097" w:csb1="00000000"/>
    <w:embedRegular r:id="rId1" w:fontKey="{F12D1E59-74E5-40FE-B907-935968866691}"/>
    <w:embedBold r:id="rId2" w:fontKey="{E162142E-5589-4E71-8FDC-6F101E0910B1}"/>
    <w:embedItalic r:id="rId3" w:fontKey="{24188730-9909-47F3-ABAD-606BFFBCEDB4}"/>
    <w:embedBoldItalic r:id="rId4" w:fontKey="{ADB59581-ABAE-4407-9E39-8EB7C0A2CFCF}"/>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embedRegular r:id="rId5" w:fontKey="{7C3BB560-BC69-45E7-814A-64919DBB0285}"/>
    <w:embedBold r:id="rId6" w:fontKey="{C49335F3-5C19-4046-BB81-267062031826}"/>
  </w:font>
  <w:font w:name="Calibri">
    <w:panose1 w:val="020F0502020204030204"/>
    <w:charset w:val="CC"/>
    <w:family w:val="swiss"/>
    <w:pitch w:val="variable"/>
    <w:sig w:usb0="E10002FF" w:usb1="4000ACFF" w:usb2="00000009" w:usb3="00000000" w:csb0="0000019F" w:csb1="00000000"/>
    <w:embedRegular r:id="rId7" w:fontKey="{A7434246-67E2-4C6A-AAC5-91D18D80E869}"/>
    <w:embedBold r:id="rId8" w:fontKey="{97E50EE5-59A3-4757-AECC-6BD50B036EA3}"/>
    <w:embedItalic r:id="rId9" w:fontKey="{6A81A8B4-6372-4AAB-8AE8-158B6C445779}"/>
    <w:embedBoldItalic r:id="rId10" w:fontKey="{D775344B-B050-40F1-BF9B-3EE4C810AEA8}"/>
  </w:font>
  <w:font w:name="MS Sans Serif">
    <w:altName w:val="Arial"/>
    <w:panose1 w:val="00000000000000000000"/>
    <w:charset w:val="00"/>
    <w:family w:val="swiss"/>
    <w:notTrueType/>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embedRegular r:id="rId11" w:fontKey="{448F11E3-E04A-4E6D-BF8F-C72884526809}"/>
  </w:font>
  <w:font w:name="Arial Black">
    <w:panose1 w:val="020B0A04020102020204"/>
    <w:charset w:val="CC"/>
    <w:family w:val="swiss"/>
    <w:pitch w:val="variable"/>
    <w:sig w:usb0="00000287" w:usb1="00000000" w:usb2="00000000" w:usb3="00000000" w:csb0="0000009F" w:csb1="00000000"/>
    <w:embedBold r:id="rId12" w:fontKey="{BA5D725F-6AF0-4E3E-8E23-33CCBE311AB6}"/>
  </w:font>
  <w:font w:name="MS Mincho">
    <w:altName w:val="Meiryo"/>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Liberation Sans">
    <w:altName w:val="Arial Unicode MS"/>
    <w:charset w:val="80"/>
    <w:family w:val="swiss"/>
    <w:pitch w:val="variable"/>
  </w:font>
  <w:font w:name="DejaVu Sans">
    <w:altName w:val="Arial"/>
    <w:charset w:val="CC"/>
    <w:family w:val="swiss"/>
    <w:pitch w:val="variable"/>
    <w:sig w:usb0="E7002EFF" w:usb1="D200FDFF" w:usb2="0A046029" w:usb3="00000000" w:csb0="000001FF" w:csb1="00000000"/>
  </w:font>
  <w:font w:name="Verdana">
    <w:panose1 w:val="020B0604030504040204"/>
    <w:charset w:val="CC"/>
    <w:family w:val="swiss"/>
    <w:pitch w:val="variable"/>
    <w:sig w:usb0="20000287" w:usb1="00000000" w:usb2="00000000" w:usb3="00000000" w:csb0="0000019F" w:csb1="00000000"/>
    <w:embedRegular r:id="rId13" w:fontKey="{A67F8BA1-7E95-43A4-B6BE-E374D1E7FEEE}"/>
  </w:font>
  <w:font w:name="Liberation Serif">
    <w:altName w:val="MS Mincho"/>
    <w:charset w:val="80"/>
    <w:family w:val="roman"/>
    <w:pitch w:val="variable"/>
  </w:font>
  <w:font w:name="WenQuanYi Micro Hei">
    <w:altName w:val="Times New Roman"/>
    <w:charset w:val="CC"/>
    <w:family w:val="auto"/>
    <w:pitch w:val="variable"/>
  </w:font>
  <w:font w:name="Lohit Hindi">
    <w:altName w:val="Times New Roman"/>
    <w:charset w:val="CC"/>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embedItalic r:id="rId14" w:fontKey="{A1A5D15E-2B94-46CD-90FD-D3276C88ABA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7A5" w:rsidRDefault="008B57A5">
      <w:r>
        <w:separator/>
      </w:r>
    </w:p>
  </w:footnote>
  <w:footnote w:type="continuationSeparator" w:id="0">
    <w:p w:rsidR="008B57A5" w:rsidRDefault="008B57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1D5" w:rsidRPr="001278F7" w:rsidRDefault="002741D5" w:rsidP="00285F8E">
    <w:pPr>
      <w:pStyle w:val="af"/>
      <w:ind w:right="360"/>
      <w:rPr>
        <w:spacing w:val="6"/>
        <w:sz w:val="20"/>
        <w:szCs w:val="20"/>
      </w:rPr>
    </w:pPr>
    <w:r w:rsidRPr="00054469">
      <w:rPr>
        <w:spacing w:val="6"/>
        <w:sz w:val="20"/>
        <w:szCs w:val="20"/>
      </w:rPr>
      <w:t>Труды Института п</w:t>
    </w:r>
    <w:r>
      <w:rPr>
        <w:spacing w:val="6"/>
        <w:sz w:val="20"/>
        <w:szCs w:val="20"/>
      </w:rPr>
      <w:t>рикладной астрономии РАН, вып. </w:t>
    </w:r>
    <w:r w:rsidR="00B73641">
      <w:rPr>
        <w:spacing w:val="6"/>
        <w:sz w:val="20"/>
        <w:szCs w:val="20"/>
      </w:rPr>
      <w:t>41</w:t>
    </w:r>
    <w:r>
      <w:rPr>
        <w:spacing w:val="6"/>
        <w:sz w:val="20"/>
        <w:szCs w:val="20"/>
      </w:rPr>
      <w:t>, 201</w:t>
    </w:r>
    <w:r w:rsidR="00B73641">
      <w:rPr>
        <w:spacing w:val="6"/>
        <w:sz w:val="20"/>
        <w:szCs w:val="20"/>
      </w:rP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8304A30"/>
    <w:lvl w:ilvl="0">
      <w:start w:val="1"/>
      <w:numFmt w:val="decimal"/>
      <w:lvlText w:val="%1."/>
      <w:lvlJc w:val="left"/>
      <w:pPr>
        <w:tabs>
          <w:tab w:val="num" w:pos="1492"/>
        </w:tabs>
        <w:ind w:left="1492" w:hanging="360"/>
      </w:pPr>
    </w:lvl>
  </w:abstractNum>
  <w:abstractNum w:abstractNumId="1">
    <w:nsid w:val="FFFFFF7D"/>
    <w:multiLevelType w:val="singleLevel"/>
    <w:tmpl w:val="5902FA2E"/>
    <w:lvl w:ilvl="0">
      <w:start w:val="1"/>
      <w:numFmt w:val="decimal"/>
      <w:lvlText w:val="%1."/>
      <w:lvlJc w:val="left"/>
      <w:pPr>
        <w:tabs>
          <w:tab w:val="num" w:pos="1209"/>
        </w:tabs>
        <w:ind w:left="1209" w:hanging="360"/>
      </w:pPr>
    </w:lvl>
  </w:abstractNum>
  <w:abstractNum w:abstractNumId="2">
    <w:nsid w:val="FFFFFF7E"/>
    <w:multiLevelType w:val="singleLevel"/>
    <w:tmpl w:val="194487B4"/>
    <w:lvl w:ilvl="0">
      <w:start w:val="1"/>
      <w:numFmt w:val="decimal"/>
      <w:lvlText w:val="%1."/>
      <w:lvlJc w:val="left"/>
      <w:pPr>
        <w:tabs>
          <w:tab w:val="num" w:pos="926"/>
        </w:tabs>
        <w:ind w:left="926" w:hanging="360"/>
      </w:pPr>
    </w:lvl>
  </w:abstractNum>
  <w:abstractNum w:abstractNumId="3">
    <w:nsid w:val="FFFFFF80"/>
    <w:multiLevelType w:val="singleLevel"/>
    <w:tmpl w:val="6F1CFD08"/>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C53E8494"/>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7068B1A8"/>
    <w:lvl w:ilvl="0">
      <w:start w:val="1"/>
      <w:numFmt w:val="bullet"/>
      <w:lvlText w:val=""/>
      <w:lvlJc w:val="left"/>
      <w:pPr>
        <w:tabs>
          <w:tab w:val="num" w:pos="926"/>
        </w:tabs>
        <w:ind w:left="926" w:hanging="360"/>
      </w:pPr>
      <w:rPr>
        <w:rFonts w:ascii="Symbol" w:hAnsi="Symbol" w:hint="default"/>
      </w:rPr>
    </w:lvl>
  </w:abstractNum>
  <w:abstractNum w:abstractNumId="6">
    <w:nsid w:val="00000001"/>
    <w:multiLevelType w:val="multilevel"/>
    <w:tmpl w:val="00000001"/>
    <w:name w:val="WW8Num1"/>
    <w:lvl w:ilvl="0">
      <w:start w:val="1"/>
      <w:numFmt w:val="bullet"/>
      <w:lvlText w:val="–"/>
      <w:lvlJc w:val="left"/>
      <w:pPr>
        <w:tabs>
          <w:tab w:val="num" w:pos="283"/>
        </w:tabs>
      </w:pPr>
      <w:rPr>
        <w:rFonts w:ascii="StarSymbol" w:hAnsi="StarSymbol"/>
        <w:sz w:val="18"/>
      </w:rPr>
    </w:lvl>
    <w:lvl w:ilvl="1">
      <w:start w:val="1"/>
      <w:numFmt w:val="bullet"/>
      <w:lvlText w:val="–"/>
      <w:lvlJc w:val="left"/>
      <w:pPr>
        <w:tabs>
          <w:tab w:val="num" w:pos="566"/>
        </w:tabs>
      </w:pPr>
      <w:rPr>
        <w:rFonts w:ascii="StarSymbol" w:hAnsi="StarSymbol"/>
        <w:sz w:val="18"/>
      </w:rPr>
    </w:lvl>
    <w:lvl w:ilvl="2">
      <w:start w:val="1"/>
      <w:numFmt w:val="bullet"/>
      <w:lvlText w:val="–"/>
      <w:lvlJc w:val="left"/>
      <w:pPr>
        <w:tabs>
          <w:tab w:val="num" w:pos="849"/>
        </w:tabs>
      </w:pPr>
      <w:rPr>
        <w:rFonts w:ascii="StarSymbol" w:hAnsi="StarSymbol"/>
        <w:sz w:val="18"/>
      </w:rPr>
    </w:lvl>
    <w:lvl w:ilvl="3">
      <w:start w:val="1"/>
      <w:numFmt w:val="bullet"/>
      <w:lvlText w:val="–"/>
      <w:lvlJc w:val="left"/>
      <w:pPr>
        <w:tabs>
          <w:tab w:val="num" w:pos="1132"/>
        </w:tabs>
      </w:pPr>
      <w:rPr>
        <w:rFonts w:ascii="StarSymbol" w:hAnsi="StarSymbol"/>
        <w:sz w:val="18"/>
      </w:rPr>
    </w:lvl>
    <w:lvl w:ilvl="4">
      <w:start w:val="1"/>
      <w:numFmt w:val="bullet"/>
      <w:lvlText w:val="–"/>
      <w:lvlJc w:val="left"/>
      <w:pPr>
        <w:tabs>
          <w:tab w:val="num" w:pos="1415"/>
        </w:tabs>
      </w:pPr>
      <w:rPr>
        <w:rFonts w:ascii="StarSymbol" w:hAnsi="StarSymbol"/>
        <w:sz w:val="18"/>
      </w:rPr>
    </w:lvl>
    <w:lvl w:ilvl="5">
      <w:start w:val="1"/>
      <w:numFmt w:val="bullet"/>
      <w:lvlText w:val="–"/>
      <w:lvlJc w:val="left"/>
      <w:pPr>
        <w:tabs>
          <w:tab w:val="num" w:pos="1698"/>
        </w:tabs>
      </w:pPr>
      <w:rPr>
        <w:rFonts w:ascii="StarSymbol" w:hAnsi="StarSymbol"/>
        <w:sz w:val="18"/>
      </w:rPr>
    </w:lvl>
    <w:lvl w:ilvl="6">
      <w:start w:val="1"/>
      <w:numFmt w:val="bullet"/>
      <w:lvlText w:val="–"/>
      <w:lvlJc w:val="left"/>
      <w:pPr>
        <w:tabs>
          <w:tab w:val="num" w:pos="1981"/>
        </w:tabs>
      </w:pPr>
      <w:rPr>
        <w:rFonts w:ascii="StarSymbol" w:hAnsi="StarSymbol"/>
        <w:sz w:val="18"/>
      </w:rPr>
    </w:lvl>
    <w:lvl w:ilvl="7">
      <w:start w:val="1"/>
      <w:numFmt w:val="bullet"/>
      <w:lvlText w:val="–"/>
      <w:lvlJc w:val="left"/>
      <w:pPr>
        <w:tabs>
          <w:tab w:val="num" w:pos="2264"/>
        </w:tabs>
      </w:pPr>
      <w:rPr>
        <w:rFonts w:ascii="StarSymbol" w:hAnsi="StarSymbol"/>
        <w:sz w:val="18"/>
      </w:rPr>
    </w:lvl>
    <w:lvl w:ilvl="8">
      <w:start w:val="1"/>
      <w:numFmt w:val="bullet"/>
      <w:lvlText w:val="–"/>
      <w:lvlJc w:val="left"/>
      <w:pPr>
        <w:tabs>
          <w:tab w:val="num" w:pos="2547"/>
        </w:tabs>
      </w:pPr>
      <w:rPr>
        <w:rFonts w:ascii="StarSymbol" w:hAnsi="StarSymbol"/>
        <w:sz w:val="18"/>
      </w:rPr>
    </w:lvl>
  </w:abstractNum>
  <w:abstractNum w:abstractNumId="7">
    <w:nsid w:val="00000002"/>
    <w:multiLevelType w:val="multilevel"/>
    <w:tmpl w:val="00000002"/>
    <w:name w:val="WW8Num2"/>
    <w:lvl w:ilvl="0">
      <w:start w:val="1"/>
      <w:numFmt w:val="bullet"/>
      <w:lvlText w:val="–"/>
      <w:lvlJc w:val="left"/>
      <w:pPr>
        <w:tabs>
          <w:tab w:val="num" w:pos="283"/>
        </w:tabs>
      </w:pPr>
      <w:rPr>
        <w:rFonts w:ascii="StarSymbol" w:hAnsi="StarSymbol"/>
        <w:sz w:val="18"/>
      </w:rPr>
    </w:lvl>
    <w:lvl w:ilvl="1">
      <w:start w:val="1"/>
      <w:numFmt w:val="bullet"/>
      <w:lvlText w:val="–"/>
      <w:lvlJc w:val="left"/>
      <w:pPr>
        <w:tabs>
          <w:tab w:val="num" w:pos="566"/>
        </w:tabs>
      </w:pPr>
      <w:rPr>
        <w:rFonts w:ascii="StarSymbol" w:hAnsi="StarSymbol"/>
        <w:sz w:val="18"/>
      </w:rPr>
    </w:lvl>
    <w:lvl w:ilvl="2">
      <w:start w:val="1"/>
      <w:numFmt w:val="bullet"/>
      <w:lvlText w:val="–"/>
      <w:lvlJc w:val="left"/>
      <w:pPr>
        <w:tabs>
          <w:tab w:val="num" w:pos="849"/>
        </w:tabs>
      </w:pPr>
      <w:rPr>
        <w:rFonts w:ascii="StarSymbol" w:hAnsi="StarSymbol"/>
        <w:sz w:val="18"/>
      </w:rPr>
    </w:lvl>
    <w:lvl w:ilvl="3">
      <w:start w:val="1"/>
      <w:numFmt w:val="bullet"/>
      <w:lvlText w:val="–"/>
      <w:lvlJc w:val="left"/>
      <w:pPr>
        <w:tabs>
          <w:tab w:val="num" w:pos="1132"/>
        </w:tabs>
      </w:pPr>
      <w:rPr>
        <w:rFonts w:ascii="StarSymbol" w:hAnsi="StarSymbol"/>
        <w:sz w:val="18"/>
      </w:rPr>
    </w:lvl>
    <w:lvl w:ilvl="4">
      <w:start w:val="1"/>
      <w:numFmt w:val="bullet"/>
      <w:lvlText w:val="–"/>
      <w:lvlJc w:val="left"/>
      <w:pPr>
        <w:tabs>
          <w:tab w:val="num" w:pos="1415"/>
        </w:tabs>
      </w:pPr>
      <w:rPr>
        <w:rFonts w:ascii="StarSymbol" w:hAnsi="StarSymbol"/>
        <w:sz w:val="18"/>
      </w:rPr>
    </w:lvl>
    <w:lvl w:ilvl="5">
      <w:start w:val="1"/>
      <w:numFmt w:val="bullet"/>
      <w:lvlText w:val="–"/>
      <w:lvlJc w:val="left"/>
      <w:pPr>
        <w:tabs>
          <w:tab w:val="num" w:pos="1698"/>
        </w:tabs>
      </w:pPr>
      <w:rPr>
        <w:rFonts w:ascii="StarSymbol" w:hAnsi="StarSymbol"/>
        <w:sz w:val="18"/>
      </w:rPr>
    </w:lvl>
    <w:lvl w:ilvl="6">
      <w:start w:val="1"/>
      <w:numFmt w:val="bullet"/>
      <w:lvlText w:val="–"/>
      <w:lvlJc w:val="left"/>
      <w:pPr>
        <w:tabs>
          <w:tab w:val="num" w:pos="1981"/>
        </w:tabs>
      </w:pPr>
      <w:rPr>
        <w:rFonts w:ascii="StarSymbol" w:hAnsi="StarSymbol"/>
        <w:sz w:val="18"/>
      </w:rPr>
    </w:lvl>
    <w:lvl w:ilvl="7">
      <w:start w:val="1"/>
      <w:numFmt w:val="bullet"/>
      <w:lvlText w:val="–"/>
      <w:lvlJc w:val="left"/>
      <w:pPr>
        <w:tabs>
          <w:tab w:val="num" w:pos="2264"/>
        </w:tabs>
      </w:pPr>
      <w:rPr>
        <w:rFonts w:ascii="StarSymbol" w:hAnsi="StarSymbol"/>
        <w:sz w:val="18"/>
      </w:rPr>
    </w:lvl>
    <w:lvl w:ilvl="8">
      <w:start w:val="1"/>
      <w:numFmt w:val="bullet"/>
      <w:lvlText w:val="–"/>
      <w:lvlJc w:val="left"/>
      <w:pPr>
        <w:tabs>
          <w:tab w:val="num" w:pos="2547"/>
        </w:tabs>
      </w:pPr>
      <w:rPr>
        <w:rFonts w:ascii="StarSymbol" w:hAnsi="StarSymbol"/>
        <w:sz w:val="18"/>
      </w:rPr>
    </w:lvl>
  </w:abstractNum>
  <w:abstractNum w:abstractNumId="8">
    <w:nsid w:val="00000003"/>
    <w:multiLevelType w:val="multilevel"/>
    <w:tmpl w:val="00000003"/>
    <w:name w:val="WW8Num3"/>
    <w:lvl w:ilvl="0">
      <w:start w:val="1"/>
      <w:numFmt w:val="decimal"/>
      <w:lvlText w:val="%1."/>
      <w:lvlJc w:val="left"/>
      <w:pPr>
        <w:tabs>
          <w:tab w:val="num" w:pos="0"/>
        </w:tabs>
        <w:ind w:left="0" w:firstLine="0"/>
      </w:pPr>
    </w:lvl>
    <w:lvl w:ilvl="1">
      <w:start w:val="3"/>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9">
    <w:nsid w:val="00000004"/>
    <w:multiLevelType w:val="multilevel"/>
    <w:tmpl w:val="00000004"/>
    <w:name w:val="WW8Num4"/>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6F34640"/>
    <w:multiLevelType w:val="hybridMultilevel"/>
    <w:tmpl w:val="5AAAA200"/>
    <w:lvl w:ilvl="0" w:tplc="2E46B8D6">
      <w:start w:val="1"/>
      <w:numFmt w:val="bullet"/>
      <w:lvlText w:val="—"/>
      <w:lvlJc w:val="left"/>
      <w:pPr>
        <w:ind w:left="1114" w:hanging="360"/>
      </w:pPr>
      <w:rPr>
        <w:rFonts w:ascii="Times New Roman" w:eastAsia="Times New Roman" w:hAnsi="Times New Roman" w:cs="Times New Roman" w:hint="default"/>
      </w:rPr>
    </w:lvl>
    <w:lvl w:ilvl="1" w:tplc="04190003" w:tentative="1">
      <w:start w:val="1"/>
      <w:numFmt w:val="bullet"/>
      <w:lvlText w:val="o"/>
      <w:lvlJc w:val="left"/>
      <w:pPr>
        <w:ind w:left="1834" w:hanging="360"/>
      </w:pPr>
      <w:rPr>
        <w:rFonts w:ascii="Courier New" w:hAnsi="Courier New" w:cs="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cs="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cs="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13">
    <w:nsid w:val="1049793A"/>
    <w:multiLevelType w:val="hybridMultilevel"/>
    <w:tmpl w:val="EE886732"/>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4">
    <w:nsid w:val="119115FF"/>
    <w:multiLevelType w:val="hybridMultilevel"/>
    <w:tmpl w:val="3CE82134"/>
    <w:lvl w:ilvl="0" w:tplc="92BCAB8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7277854"/>
    <w:multiLevelType w:val="hybridMultilevel"/>
    <w:tmpl w:val="97B0AA02"/>
    <w:lvl w:ilvl="0" w:tplc="49AA624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6">
    <w:nsid w:val="1A5439D0"/>
    <w:multiLevelType w:val="hybridMultilevel"/>
    <w:tmpl w:val="E2F0B990"/>
    <w:lvl w:ilvl="0" w:tplc="C21AEFFA">
      <w:start w:val="4"/>
      <w:numFmt w:val="bullet"/>
      <w:lvlText w:val="—"/>
      <w:lvlJc w:val="left"/>
      <w:pPr>
        <w:ind w:left="757" w:hanging="360"/>
      </w:pPr>
      <w:rPr>
        <w:rFonts w:ascii="Times New Roman" w:eastAsia="Times New Roman" w:hAnsi="Times New Roman" w:cs="Times New Roman"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17">
    <w:nsid w:val="1B6B06C5"/>
    <w:multiLevelType w:val="hybridMultilevel"/>
    <w:tmpl w:val="BB6A5FF6"/>
    <w:lvl w:ilvl="0" w:tplc="92BCAB8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8">
    <w:nsid w:val="1C5E074B"/>
    <w:multiLevelType w:val="hybridMultilevel"/>
    <w:tmpl w:val="12C09EB6"/>
    <w:lvl w:ilvl="0" w:tplc="92BCAB8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9">
    <w:nsid w:val="2172594D"/>
    <w:multiLevelType w:val="hybridMultilevel"/>
    <w:tmpl w:val="49F476C4"/>
    <w:lvl w:ilvl="0" w:tplc="92BCAB8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0">
    <w:nsid w:val="22E0190B"/>
    <w:multiLevelType w:val="hybridMultilevel"/>
    <w:tmpl w:val="E14A95CA"/>
    <w:lvl w:ilvl="0" w:tplc="92BCAB80">
      <w:start w:val="1"/>
      <w:numFmt w:val="bullet"/>
      <w:lvlText w:val=""/>
      <w:lvlJc w:val="left"/>
      <w:pPr>
        <w:tabs>
          <w:tab w:val="num" w:pos="757"/>
        </w:tabs>
        <w:ind w:left="757" w:hanging="360"/>
      </w:pPr>
      <w:rPr>
        <w:rFonts w:ascii="Symbol" w:hAnsi="Symbol" w:hint="default"/>
      </w:rPr>
    </w:lvl>
    <w:lvl w:ilvl="1" w:tplc="04190003" w:tentative="1">
      <w:start w:val="1"/>
      <w:numFmt w:val="bullet"/>
      <w:lvlText w:val="o"/>
      <w:lvlJc w:val="left"/>
      <w:pPr>
        <w:tabs>
          <w:tab w:val="num" w:pos="1477"/>
        </w:tabs>
        <w:ind w:left="1477" w:hanging="360"/>
      </w:pPr>
      <w:rPr>
        <w:rFonts w:ascii="Courier New" w:hAnsi="Courier New" w:cs="Courier New" w:hint="default"/>
      </w:rPr>
    </w:lvl>
    <w:lvl w:ilvl="2" w:tplc="04190005" w:tentative="1">
      <w:start w:val="1"/>
      <w:numFmt w:val="bullet"/>
      <w:lvlText w:val=""/>
      <w:lvlJc w:val="left"/>
      <w:pPr>
        <w:tabs>
          <w:tab w:val="num" w:pos="2197"/>
        </w:tabs>
        <w:ind w:left="2197" w:hanging="360"/>
      </w:pPr>
      <w:rPr>
        <w:rFonts w:ascii="Wingdings" w:hAnsi="Wingdings" w:hint="default"/>
      </w:rPr>
    </w:lvl>
    <w:lvl w:ilvl="3" w:tplc="04190001" w:tentative="1">
      <w:start w:val="1"/>
      <w:numFmt w:val="bullet"/>
      <w:lvlText w:val=""/>
      <w:lvlJc w:val="left"/>
      <w:pPr>
        <w:tabs>
          <w:tab w:val="num" w:pos="2917"/>
        </w:tabs>
        <w:ind w:left="2917" w:hanging="360"/>
      </w:pPr>
      <w:rPr>
        <w:rFonts w:ascii="Symbol" w:hAnsi="Symbol" w:hint="default"/>
      </w:rPr>
    </w:lvl>
    <w:lvl w:ilvl="4" w:tplc="04190003" w:tentative="1">
      <w:start w:val="1"/>
      <w:numFmt w:val="bullet"/>
      <w:lvlText w:val="o"/>
      <w:lvlJc w:val="left"/>
      <w:pPr>
        <w:tabs>
          <w:tab w:val="num" w:pos="3637"/>
        </w:tabs>
        <w:ind w:left="3637" w:hanging="360"/>
      </w:pPr>
      <w:rPr>
        <w:rFonts w:ascii="Courier New" w:hAnsi="Courier New" w:cs="Courier New" w:hint="default"/>
      </w:rPr>
    </w:lvl>
    <w:lvl w:ilvl="5" w:tplc="04190005" w:tentative="1">
      <w:start w:val="1"/>
      <w:numFmt w:val="bullet"/>
      <w:lvlText w:val=""/>
      <w:lvlJc w:val="left"/>
      <w:pPr>
        <w:tabs>
          <w:tab w:val="num" w:pos="4357"/>
        </w:tabs>
        <w:ind w:left="4357" w:hanging="360"/>
      </w:pPr>
      <w:rPr>
        <w:rFonts w:ascii="Wingdings" w:hAnsi="Wingdings" w:hint="default"/>
      </w:rPr>
    </w:lvl>
    <w:lvl w:ilvl="6" w:tplc="04190001" w:tentative="1">
      <w:start w:val="1"/>
      <w:numFmt w:val="bullet"/>
      <w:lvlText w:val=""/>
      <w:lvlJc w:val="left"/>
      <w:pPr>
        <w:tabs>
          <w:tab w:val="num" w:pos="5077"/>
        </w:tabs>
        <w:ind w:left="5077" w:hanging="360"/>
      </w:pPr>
      <w:rPr>
        <w:rFonts w:ascii="Symbol" w:hAnsi="Symbol" w:hint="default"/>
      </w:rPr>
    </w:lvl>
    <w:lvl w:ilvl="7" w:tplc="04190003" w:tentative="1">
      <w:start w:val="1"/>
      <w:numFmt w:val="bullet"/>
      <w:lvlText w:val="o"/>
      <w:lvlJc w:val="left"/>
      <w:pPr>
        <w:tabs>
          <w:tab w:val="num" w:pos="5797"/>
        </w:tabs>
        <w:ind w:left="5797" w:hanging="360"/>
      </w:pPr>
      <w:rPr>
        <w:rFonts w:ascii="Courier New" w:hAnsi="Courier New" w:cs="Courier New" w:hint="default"/>
      </w:rPr>
    </w:lvl>
    <w:lvl w:ilvl="8" w:tplc="04190005" w:tentative="1">
      <w:start w:val="1"/>
      <w:numFmt w:val="bullet"/>
      <w:lvlText w:val=""/>
      <w:lvlJc w:val="left"/>
      <w:pPr>
        <w:tabs>
          <w:tab w:val="num" w:pos="6517"/>
        </w:tabs>
        <w:ind w:left="6517" w:hanging="360"/>
      </w:pPr>
      <w:rPr>
        <w:rFonts w:ascii="Wingdings" w:hAnsi="Wingdings" w:hint="default"/>
      </w:rPr>
    </w:lvl>
  </w:abstractNum>
  <w:abstractNum w:abstractNumId="21">
    <w:nsid w:val="2AB75765"/>
    <w:multiLevelType w:val="hybridMultilevel"/>
    <w:tmpl w:val="F468BD7E"/>
    <w:lvl w:ilvl="0" w:tplc="73BC6262">
      <w:start w:val="1"/>
      <w:numFmt w:val="bullet"/>
      <w:pStyle w:val="a"/>
      <w:lvlText w:val=""/>
      <w:lvlJc w:val="left"/>
      <w:pPr>
        <w:ind w:left="644" w:hanging="360"/>
      </w:pPr>
      <w:rPr>
        <w:rFonts w:ascii="Symbol" w:hAnsi="Symbol" w:hint="default"/>
      </w:rPr>
    </w:lvl>
    <w:lvl w:ilvl="1" w:tplc="B8CCF044" w:tentative="1">
      <w:start w:val="1"/>
      <w:numFmt w:val="bullet"/>
      <w:lvlText w:val="o"/>
      <w:lvlJc w:val="left"/>
      <w:pPr>
        <w:ind w:left="1866" w:hanging="360"/>
      </w:pPr>
      <w:rPr>
        <w:rFonts w:ascii="Courier New" w:hAnsi="Courier New" w:hint="default"/>
      </w:rPr>
    </w:lvl>
    <w:lvl w:ilvl="2" w:tplc="08F879BA" w:tentative="1">
      <w:start w:val="1"/>
      <w:numFmt w:val="bullet"/>
      <w:lvlText w:val=""/>
      <w:lvlJc w:val="left"/>
      <w:pPr>
        <w:ind w:left="2586" w:hanging="360"/>
      </w:pPr>
      <w:rPr>
        <w:rFonts w:ascii="Wingdings" w:hAnsi="Wingdings" w:hint="default"/>
      </w:rPr>
    </w:lvl>
    <w:lvl w:ilvl="3" w:tplc="3348A518" w:tentative="1">
      <w:start w:val="1"/>
      <w:numFmt w:val="bullet"/>
      <w:lvlText w:val=""/>
      <w:lvlJc w:val="left"/>
      <w:pPr>
        <w:ind w:left="3306" w:hanging="360"/>
      </w:pPr>
      <w:rPr>
        <w:rFonts w:ascii="Symbol" w:hAnsi="Symbol" w:hint="default"/>
      </w:rPr>
    </w:lvl>
    <w:lvl w:ilvl="4" w:tplc="26D8ACEA" w:tentative="1">
      <w:start w:val="1"/>
      <w:numFmt w:val="bullet"/>
      <w:lvlText w:val="o"/>
      <w:lvlJc w:val="left"/>
      <w:pPr>
        <w:ind w:left="4026" w:hanging="360"/>
      </w:pPr>
      <w:rPr>
        <w:rFonts w:ascii="Courier New" w:hAnsi="Courier New" w:hint="default"/>
      </w:rPr>
    </w:lvl>
    <w:lvl w:ilvl="5" w:tplc="18AA70D2" w:tentative="1">
      <w:start w:val="1"/>
      <w:numFmt w:val="bullet"/>
      <w:lvlText w:val=""/>
      <w:lvlJc w:val="left"/>
      <w:pPr>
        <w:ind w:left="4746" w:hanging="360"/>
      </w:pPr>
      <w:rPr>
        <w:rFonts w:ascii="Wingdings" w:hAnsi="Wingdings" w:hint="default"/>
      </w:rPr>
    </w:lvl>
    <w:lvl w:ilvl="6" w:tplc="91226EE2" w:tentative="1">
      <w:start w:val="1"/>
      <w:numFmt w:val="bullet"/>
      <w:lvlText w:val=""/>
      <w:lvlJc w:val="left"/>
      <w:pPr>
        <w:ind w:left="5466" w:hanging="360"/>
      </w:pPr>
      <w:rPr>
        <w:rFonts w:ascii="Symbol" w:hAnsi="Symbol" w:hint="default"/>
      </w:rPr>
    </w:lvl>
    <w:lvl w:ilvl="7" w:tplc="5AE0B080" w:tentative="1">
      <w:start w:val="1"/>
      <w:numFmt w:val="bullet"/>
      <w:lvlText w:val="o"/>
      <w:lvlJc w:val="left"/>
      <w:pPr>
        <w:ind w:left="6186" w:hanging="360"/>
      </w:pPr>
      <w:rPr>
        <w:rFonts w:ascii="Courier New" w:hAnsi="Courier New" w:hint="default"/>
      </w:rPr>
    </w:lvl>
    <w:lvl w:ilvl="8" w:tplc="97867FB8" w:tentative="1">
      <w:start w:val="1"/>
      <w:numFmt w:val="bullet"/>
      <w:lvlText w:val=""/>
      <w:lvlJc w:val="left"/>
      <w:pPr>
        <w:ind w:left="6906" w:hanging="360"/>
      </w:pPr>
      <w:rPr>
        <w:rFonts w:ascii="Wingdings" w:hAnsi="Wingdings" w:hint="default"/>
      </w:rPr>
    </w:lvl>
  </w:abstractNum>
  <w:abstractNum w:abstractNumId="22">
    <w:nsid w:val="2D321D91"/>
    <w:multiLevelType w:val="hybridMultilevel"/>
    <w:tmpl w:val="0584E3D2"/>
    <w:lvl w:ilvl="0" w:tplc="04190001">
      <w:start w:val="1"/>
      <w:numFmt w:val="bullet"/>
      <w:lvlText w:val=""/>
      <w:lvlJc w:val="left"/>
      <w:pPr>
        <w:ind w:left="720" w:hanging="360"/>
      </w:pPr>
      <w:rPr>
        <w:rFonts w:ascii="Symbol" w:hAnsi="Symbol"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3">
    <w:nsid w:val="31EC79B1"/>
    <w:multiLevelType w:val="hybridMultilevel"/>
    <w:tmpl w:val="FC084D62"/>
    <w:lvl w:ilvl="0" w:tplc="D460001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6A13BB"/>
    <w:multiLevelType w:val="hybridMultilevel"/>
    <w:tmpl w:val="B88EBF66"/>
    <w:lvl w:ilvl="0" w:tplc="9930632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5">
    <w:nsid w:val="4783414B"/>
    <w:multiLevelType w:val="hybridMultilevel"/>
    <w:tmpl w:val="1CF0A730"/>
    <w:lvl w:ilvl="0" w:tplc="516402EC">
      <w:start w:val="1"/>
      <w:numFmt w:val="bullet"/>
      <w:lvlText w:val=""/>
      <w:lvlJc w:val="left"/>
      <w:pPr>
        <w:tabs>
          <w:tab w:val="num" w:pos="757"/>
        </w:tabs>
        <w:ind w:left="757" w:hanging="360"/>
      </w:pPr>
      <w:rPr>
        <w:rFonts w:ascii="Symbol" w:hAnsi="Symbol" w:hint="default"/>
      </w:rPr>
    </w:lvl>
    <w:lvl w:ilvl="1" w:tplc="76645F12" w:tentative="1">
      <w:start w:val="1"/>
      <w:numFmt w:val="bullet"/>
      <w:lvlText w:val="o"/>
      <w:lvlJc w:val="left"/>
      <w:pPr>
        <w:tabs>
          <w:tab w:val="num" w:pos="1477"/>
        </w:tabs>
        <w:ind w:left="1477" w:hanging="360"/>
      </w:pPr>
      <w:rPr>
        <w:rFonts w:ascii="Courier New" w:hAnsi="Courier New" w:cs="Courier New" w:hint="default"/>
      </w:rPr>
    </w:lvl>
    <w:lvl w:ilvl="2" w:tplc="C7DA930C" w:tentative="1">
      <w:start w:val="1"/>
      <w:numFmt w:val="bullet"/>
      <w:lvlText w:val=""/>
      <w:lvlJc w:val="left"/>
      <w:pPr>
        <w:tabs>
          <w:tab w:val="num" w:pos="2197"/>
        </w:tabs>
        <w:ind w:left="2197" w:hanging="360"/>
      </w:pPr>
      <w:rPr>
        <w:rFonts w:ascii="Wingdings" w:hAnsi="Wingdings" w:hint="default"/>
      </w:rPr>
    </w:lvl>
    <w:lvl w:ilvl="3" w:tplc="B6741D12" w:tentative="1">
      <w:start w:val="1"/>
      <w:numFmt w:val="bullet"/>
      <w:lvlText w:val=""/>
      <w:lvlJc w:val="left"/>
      <w:pPr>
        <w:tabs>
          <w:tab w:val="num" w:pos="2917"/>
        </w:tabs>
        <w:ind w:left="2917" w:hanging="360"/>
      </w:pPr>
      <w:rPr>
        <w:rFonts w:ascii="Symbol" w:hAnsi="Symbol" w:hint="default"/>
      </w:rPr>
    </w:lvl>
    <w:lvl w:ilvl="4" w:tplc="BDA600D2" w:tentative="1">
      <w:start w:val="1"/>
      <w:numFmt w:val="bullet"/>
      <w:lvlText w:val="o"/>
      <w:lvlJc w:val="left"/>
      <w:pPr>
        <w:tabs>
          <w:tab w:val="num" w:pos="3637"/>
        </w:tabs>
        <w:ind w:left="3637" w:hanging="360"/>
      </w:pPr>
      <w:rPr>
        <w:rFonts w:ascii="Courier New" w:hAnsi="Courier New" w:cs="Courier New" w:hint="default"/>
      </w:rPr>
    </w:lvl>
    <w:lvl w:ilvl="5" w:tplc="B2D4F226" w:tentative="1">
      <w:start w:val="1"/>
      <w:numFmt w:val="bullet"/>
      <w:lvlText w:val=""/>
      <w:lvlJc w:val="left"/>
      <w:pPr>
        <w:tabs>
          <w:tab w:val="num" w:pos="4357"/>
        </w:tabs>
        <w:ind w:left="4357" w:hanging="360"/>
      </w:pPr>
      <w:rPr>
        <w:rFonts w:ascii="Wingdings" w:hAnsi="Wingdings" w:hint="default"/>
      </w:rPr>
    </w:lvl>
    <w:lvl w:ilvl="6" w:tplc="3C82C6C0" w:tentative="1">
      <w:start w:val="1"/>
      <w:numFmt w:val="bullet"/>
      <w:lvlText w:val=""/>
      <w:lvlJc w:val="left"/>
      <w:pPr>
        <w:tabs>
          <w:tab w:val="num" w:pos="5077"/>
        </w:tabs>
        <w:ind w:left="5077" w:hanging="360"/>
      </w:pPr>
      <w:rPr>
        <w:rFonts w:ascii="Symbol" w:hAnsi="Symbol" w:hint="default"/>
      </w:rPr>
    </w:lvl>
    <w:lvl w:ilvl="7" w:tplc="53C4FBB0" w:tentative="1">
      <w:start w:val="1"/>
      <w:numFmt w:val="bullet"/>
      <w:lvlText w:val="o"/>
      <w:lvlJc w:val="left"/>
      <w:pPr>
        <w:tabs>
          <w:tab w:val="num" w:pos="5797"/>
        </w:tabs>
        <w:ind w:left="5797" w:hanging="360"/>
      </w:pPr>
      <w:rPr>
        <w:rFonts w:ascii="Courier New" w:hAnsi="Courier New" w:cs="Courier New" w:hint="default"/>
      </w:rPr>
    </w:lvl>
    <w:lvl w:ilvl="8" w:tplc="11425274" w:tentative="1">
      <w:start w:val="1"/>
      <w:numFmt w:val="bullet"/>
      <w:lvlText w:val=""/>
      <w:lvlJc w:val="left"/>
      <w:pPr>
        <w:tabs>
          <w:tab w:val="num" w:pos="6517"/>
        </w:tabs>
        <w:ind w:left="6517" w:hanging="360"/>
      </w:pPr>
      <w:rPr>
        <w:rFonts w:ascii="Wingdings" w:hAnsi="Wingdings" w:hint="default"/>
      </w:rPr>
    </w:lvl>
  </w:abstractNum>
  <w:abstractNum w:abstractNumId="26">
    <w:nsid w:val="4FF668F2"/>
    <w:multiLevelType w:val="hybridMultilevel"/>
    <w:tmpl w:val="BE5A26A0"/>
    <w:lvl w:ilvl="0" w:tplc="B1C46028">
      <w:start w:val="1"/>
      <w:numFmt w:val="bullet"/>
      <w:lvlText w:val=""/>
      <w:lvlJc w:val="left"/>
      <w:pPr>
        <w:ind w:left="1117" w:hanging="360"/>
      </w:pPr>
      <w:rPr>
        <w:rFonts w:ascii="Symbol" w:hAnsi="Symbol" w:hint="default"/>
      </w:rPr>
    </w:lvl>
    <w:lvl w:ilvl="1" w:tplc="5FB667F6" w:tentative="1">
      <w:start w:val="1"/>
      <w:numFmt w:val="bullet"/>
      <w:lvlText w:val="o"/>
      <w:lvlJc w:val="left"/>
      <w:pPr>
        <w:ind w:left="1837" w:hanging="360"/>
      </w:pPr>
      <w:rPr>
        <w:rFonts w:ascii="Courier New" w:hAnsi="Courier New" w:cs="Courier New" w:hint="default"/>
      </w:rPr>
    </w:lvl>
    <w:lvl w:ilvl="2" w:tplc="A9EEB604" w:tentative="1">
      <w:start w:val="1"/>
      <w:numFmt w:val="bullet"/>
      <w:lvlText w:val=""/>
      <w:lvlJc w:val="left"/>
      <w:pPr>
        <w:ind w:left="2557" w:hanging="360"/>
      </w:pPr>
      <w:rPr>
        <w:rFonts w:ascii="Wingdings" w:hAnsi="Wingdings" w:hint="default"/>
      </w:rPr>
    </w:lvl>
    <w:lvl w:ilvl="3" w:tplc="4D2852E4" w:tentative="1">
      <w:start w:val="1"/>
      <w:numFmt w:val="bullet"/>
      <w:lvlText w:val=""/>
      <w:lvlJc w:val="left"/>
      <w:pPr>
        <w:ind w:left="3277" w:hanging="360"/>
      </w:pPr>
      <w:rPr>
        <w:rFonts w:ascii="Symbol" w:hAnsi="Symbol" w:hint="default"/>
      </w:rPr>
    </w:lvl>
    <w:lvl w:ilvl="4" w:tplc="493CD84E" w:tentative="1">
      <w:start w:val="1"/>
      <w:numFmt w:val="bullet"/>
      <w:lvlText w:val="o"/>
      <w:lvlJc w:val="left"/>
      <w:pPr>
        <w:ind w:left="3997" w:hanging="360"/>
      </w:pPr>
      <w:rPr>
        <w:rFonts w:ascii="Courier New" w:hAnsi="Courier New" w:cs="Courier New" w:hint="default"/>
      </w:rPr>
    </w:lvl>
    <w:lvl w:ilvl="5" w:tplc="B64E81DE" w:tentative="1">
      <w:start w:val="1"/>
      <w:numFmt w:val="bullet"/>
      <w:lvlText w:val=""/>
      <w:lvlJc w:val="left"/>
      <w:pPr>
        <w:ind w:left="4717" w:hanging="360"/>
      </w:pPr>
      <w:rPr>
        <w:rFonts w:ascii="Wingdings" w:hAnsi="Wingdings" w:hint="default"/>
      </w:rPr>
    </w:lvl>
    <w:lvl w:ilvl="6" w:tplc="896C5B7A" w:tentative="1">
      <w:start w:val="1"/>
      <w:numFmt w:val="bullet"/>
      <w:lvlText w:val=""/>
      <w:lvlJc w:val="left"/>
      <w:pPr>
        <w:ind w:left="5437" w:hanging="360"/>
      </w:pPr>
      <w:rPr>
        <w:rFonts w:ascii="Symbol" w:hAnsi="Symbol" w:hint="default"/>
      </w:rPr>
    </w:lvl>
    <w:lvl w:ilvl="7" w:tplc="EDA0CABA" w:tentative="1">
      <w:start w:val="1"/>
      <w:numFmt w:val="bullet"/>
      <w:lvlText w:val="o"/>
      <w:lvlJc w:val="left"/>
      <w:pPr>
        <w:ind w:left="6157" w:hanging="360"/>
      </w:pPr>
      <w:rPr>
        <w:rFonts w:ascii="Courier New" w:hAnsi="Courier New" w:cs="Courier New" w:hint="default"/>
      </w:rPr>
    </w:lvl>
    <w:lvl w:ilvl="8" w:tplc="D14CD350" w:tentative="1">
      <w:start w:val="1"/>
      <w:numFmt w:val="bullet"/>
      <w:lvlText w:val=""/>
      <w:lvlJc w:val="left"/>
      <w:pPr>
        <w:ind w:left="6877" w:hanging="360"/>
      </w:pPr>
      <w:rPr>
        <w:rFonts w:ascii="Wingdings" w:hAnsi="Wingdings" w:hint="default"/>
      </w:rPr>
    </w:lvl>
  </w:abstractNum>
  <w:abstractNum w:abstractNumId="27">
    <w:nsid w:val="501C7581"/>
    <w:multiLevelType w:val="hybridMultilevel"/>
    <w:tmpl w:val="501C92BE"/>
    <w:lvl w:ilvl="0" w:tplc="04190001">
      <w:start w:val="1"/>
      <w:numFmt w:val="bullet"/>
      <w:lvlText w:val=""/>
      <w:lvlJc w:val="left"/>
      <w:pPr>
        <w:tabs>
          <w:tab w:val="num" w:pos="757"/>
        </w:tabs>
        <w:ind w:left="757" w:hanging="360"/>
      </w:pPr>
      <w:rPr>
        <w:rFonts w:ascii="Symbol" w:hAnsi="Symbol" w:hint="default"/>
      </w:rPr>
    </w:lvl>
    <w:lvl w:ilvl="1" w:tplc="04190019" w:tentative="1">
      <w:start w:val="1"/>
      <w:numFmt w:val="bullet"/>
      <w:lvlText w:val="o"/>
      <w:lvlJc w:val="left"/>
      <w:pPr>
        <w:tabs>
          <w:tab w:val="num" w:pos="1477"/>
        </w:tabs>
        <w:ind w:left="1477" w:hanging="360"/>
      </w:pPr>
      <w:rPr>
        <w:rFonts w:ascii="Courier New" w:hAnsi="Courier New" w:cs="Courier New" w:hint="default"/>
      </w:rPr>
    </w:lvl>
    <w:lvl w:ilvl="2" w:tplc="0419001B" w:tentative="1">
      <w:start w:val="1"/>
      <w:numFmt w:val="bullet"/>
      <w:lvlText w:val=""/>
      <w:lvlJc w:val="left"/>
      <w:pPr>
        <w:tabs>
          <w:tab w:val="num" w:pos="2197"/>
        </w:tabs>
        <w:ind w:left="2197" w:hanging="360"/>
      </w:pPr>
      <w:rPr>
        <w:rFonts w:ascii="Wingdings" w:hAnsi="Wingdings" w:hint="default"/>
      </w:rPr>
    </w:lvl>
    <w:lvl w:ilvl="3" w:tplc="0419000F" w:tentative="1">
      <w:start w:val="1"/>
      <w:numFmt w:val="bullet"/>
      <w:lvlText w:val=""/>
      <w:lvlJc w:val="left"/>
      <w:pPr>
        <w:tabs>
          <w:tab w:val="num" w:pos="2917"/>
        </w:tabs>
        <w:ind w:left="2917" w:hanging="360"/>
      </w:pPr>
      <w:rPr>
        <w:rFonts w:ascii="Symbol" w:hAnsi="Symbol" w:hint="default"/>
      </w:rPr>
    </w:lvl>
    <w:lvl w:ilvl="4" w:tplc="04190019" w:tentative="1">
      <w:start w:val="1"/>
      <w:numFmt w:val="bullet"/>
      <w:lvlText w:val="o"/>
      <w:lvlJc w:val="left"/>
      <w:pPr>
        <w:tabs>
          <w:tab w:val="num" w:pos="3637"/>
        </w:tabs>
        <w:ind w:left="3637" w:hanging="360"/>
      </w:pPr>
      <w:rPr>
        <w:rFonts w:ascii="Courier New" w:hAnsi="Courier New" w:cs="Courier New" w:hint="default"/>
      </w:rPr>
    </w:lvl>
    <w:lvl w:ilvl="5" w:tplc="0419001B" w:tentative="1">
      <w:start w:val="1"/>
      <w:numFmt w:val="bullet"/>
      <w:lvlText w:val=""/>
      <w:lvlJc w:val="left"/>
      <w:pPr>
        <w:tabs>
          <w:tab w:val="num" w:pos="4357"/>
        </w:tabs>
        <w:ind w:left="4357" w:hanging="360"/>
      </w:pPr>
      <w:rPr>
        <w:rFonts w:ascii="Wingdings" w:hAnsi="Wingdings" w:hint="default"/>
      </w:rPr>
    </w:lvl>
    <w:lvl w:ilvl="6" w:tplc="0419000F" w:tentative="1">
      <w:start w:val="1"/>
      <w:numFmt w:val="bullet"/>
      <w:lvlText w:val=""/>
      <w:lvlJc w:val="left"/>
      <w:pPr>
        <w:tabs>
          <w:tab w:val="num" w:pos="5077"/>
        </w:tabs>
        <w:ind w:left="5077" w:hanging="360"/>
      </w:pPr>
      <w:rPr>
        <w:rFonts w:ascii="Symbol" w:hAnsi="Symbol" w:hint="default"/>
      </w:rPr>
    </w:lvl>
    <w:lvl w:ilvl="7" w:tplc="04190019" w:tentative="1">
      <w:start w:val="1"/>
      <w:numFmt w:val="bullet"/>
      <w:lvlText w:val="o"/>
      <w:lvlJc w:val="left"/>
      <w:pPr>
        <w:tabs>
          <w:tab w:val="num" w:pos="5797"/>
        </w:tabs>
        <w:ind w:left="5797" w:hanging="360"/>
      </w:pPr>
      <w:rPr>
        <w:rFonts w:ascii="Courier New" w:hAnsi="Courier New" w:cs="Courier New" w:hint="default"/>
      </w:rPr>
    </w:lvl>
    <w:lvl w:ilvl="8" w:tplc="0419001B" w:tentative="1">
      <w:start w:val="1"/>
      <w:numFmt w:val="bullet"/>
      <w:lvlText w:val=""/>
      <w:lvlJc w:val="left"/>
      <w:pPr>
        <w:tabs>
          <w:tab w:val="num" w:pos="6517"/>
        </w:tabs>
        <w:ind w:left="6517" w:hanging="360"/>
      </w:pPr>
      <w:rPr>
        <w:rFonts w:ascii="Wingdings" w:hAnsi="Wingdings" w:hint="default"/>
      </w:rPr>
    </w:lvl>
  </w:abstractNum>
  <w:abstractNum w:abstractNumId="28">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9">
    <w:nsid w:val="53605144"/>
    <w:multiLevelType w:val="hybridMultilevel"/>
    <w:tmpl w:val="B2D404AC"/>
    <w:lvl w:ilvl="0" w:tplc="4C3AAD26">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0">
    <w:nsid w:val="5F3E2724"/>
    <w:multiLevelType w:val="hybridMultilevel"/>
    <w:tmpl w:val="A8CC38DA"/>
    <w:lvl w:ilvl="0" w:tplc="E98EAB62">
      <w:start w:val="1"/>
      <w:numFmt w:val="bullet"/>
      <w:lvlText w:val=""/>
      <w:lvlJc w:val="left"/>
      <w:pPr>
        <w:tabs>
          <w:tab w:val="num" w:pos="757"/>
        </w:tabs>
        <w:ind w:left="757" w:hanging="360"/>
      </w:pPr>
      <w:rPr>
        <w:rFonts w:ascii="Symbol" w:hAnsi="Symbol" w:hint="default"/>
      </w:rPr>
    </w:lvl>
    <w:lvl w:ilvl="1" w:tplc="04190019" w:tentative="1">
      <w:start w:val="1"/>
      <w:numFmt w:val="bullet"/>
      <w:lvlText w:val="o"/>
      <w:lvlJc w:val="left"/>
      <w:pPr>
        <w:tabs>
          <w:tab w:val="num" w:pos="1477"/>
        </w:tabs>
        <w:ind w:left="1477" w:hanging="360"/>
      </w:pPr>
      <w:rPr>
        <w:rFonts w:ascii="Courier New" w:hAnsi="Courier New" w:cs="Courier New" w:hint="default"/>
      </w:rPr>
    </w:lvl>
    <w:lvl w:ilvl="2" w:tplc="0419001B" w:tentative="1">
      <w:start w:val="1"/>
      <w:numFmt w:val="bullet"/>
      <w:lvlText w:val=""/>
      <w:lvlJc w:val="left"/>
      <w:pPr>
        <w:tabs>
          <w:tab w:val="num" w:pos="2197"/>
        </w:tabs>
        <w:ind w:left="2197" w:hanging="360"/>
      </w:pPr>
      <w:rPr>
        <w:rFonts w:ascii="Wingdings" w:hAnsi="Wingdings" w:hint="default"/>
      </w:rPr>
    </w:lvl>
    <w:lvl w:ilvl="3" w:tplc="0419000F" w:tentative="1">
      <w:start w:val="1"/>
      <w:numFmt w:val="bullet"/>
      <w:lvlText w:val=""/>
      <w:lvlJc w:val="left"/>
      <w:pPr>
        <w:tabs>
          <w:tab w:val="num" w:pos="2917"/>
        </w:tabs>
        <w:ind w:left="2917" w:hanging="360"/>
      </w:pPr>
      <w:rPr>
        <w:rFonts w:ascii="Symbol" w:hAnsi="Symbol" w:hint="default"/>
      </w:rPr>
    </w:lvl>
    <w:lvl w:ilvl="4" w:tplc="04190019" w:tentative="1">
      <w:start w:val="1"/>
      <w:numFmt w:val="bullet"/>
      <w:lvlText w:val="o"/>
      <w:lvlJc w:val="left"/>
      <w:pPr>
        <w:tabs>
          <w:tab w:val="num" w:pos="3637"/>
        </w:tabs>
        <w:ind w:left="3637" w:hanging="360"/>
      </w:pPr>
      <w:rPr>
        <w:rFonts w:ascii="Courier New" w:hAnsi="Courier New" w:cs="Courier New" w:hint="default"/>
      </w:rPr>
    </w:lvl>
    <w:lvl w:ilvl="5" w:tplc="0419001B" w:tentative="1">
      <w:start w:val="1"/>
      <w:numFmt w:val="bullet"/>
      <w:lvlText w:val=""/>
      <w:lvlJc w:val="left"/>
      <w:pPr>
        <w:tabs>
          <w:tab w:val="num" w:pos="4357"/>
        </w:tabs>
        <w:ind w:left="4357" w:hanging="360"/>
      </w:pPr>
      <w:rPr>
        <w:rFonts w:ascii="Wingdings" w:hAnsi="Wingdings" w:hint="default"/>
      </w:rPr>
    </w:lvl>
    <w:lvl w:ilvl="6" w:tplc="0419000F" w:tentative="1">
      <w:start w:val="1"/>
      <w:numFmt w:val="bullet"/>
      <w:lvlText w:val=""/>
      <w:lvlJc w:val="left"/>
      <w:pPr>
        <w:tabs>
          <w:tab w:val="num" w:pos="5077"/>
        </w:tabs>
        <w:ind w:left="5077" w:hanging="360"/>
      </w:pPr>
      <w:rPr>
        <w:rFonts w:ascii="Symbol" w:hAnsi="Symbol" w:hint="default"/>
      </w:rPr>
    </w:lvl>
    <w:lvl w:ilvl="7" w:tplc="04190019" w:tentative="1">
      <w:start w:val="1"/>
      <w:numFmt w:val="bullet"/>
      <w:lvlText w:val="o"/>
      <w:lvlJc w:val="left"/>
      <w:pPr>
        <w:tabs>
          <w:tab w:val="num" w:pos="5797"/>
        </w:tabs>
        <w:ind w:left="5797" w:hanging="360"/>
      </w:pPr>
      <w:rPr>
        <w:rFonts w:ascii="Courier New" w:hAnsi="Courier New" w:cs="Courier New" w:hint="default"/>
      </w:rPr>
    </w:lvl>
    <w:lvl w:ilvl="8" w:tplc="0419001B" w:tentative="1">
      <w:start w:val="1"/>
      <w:numFmt w:val="bullet"/>
      <w:lvlText w:val=""/>
      <w:lvlJc w:val="left"/>
      <w:pPr>
        <w:tabs>
          <w:tab w:val="num" w:pos="6517"/>
        </w:tabs>
        <w:ind w:left="6517" w:hanging="360"/>
      </w:pPr>
      <w:rPr>
        <w:rFonts w:ascii="Wingdings" w:hAnsi="Wingdings" w:hint="default"/>
      </w:rPr>
    </w:lvl>
  </w:abstractNum>
  <w:abstractNum w:abstractNumId="31">
    <w:nsid w:val="5FAA4B41"/>
    <w:multiLevelType w:val="singleLevel"/>
    <w:tmpl w:val="F0045AE4"/>
    <w:lvl w:ilvl="0">
      <w:start w:val="1"/>
      <w:numFmt w:val="decimal"/>
      <w:pStyle w:val="a0"/>
      <w:lvlText w:val="Рис. %1."/>
      <w:lvlJc w:val="left"/>
      <w:pPr>
        <w:tabs>
          <w:tab w:val="num" w:pos="720"/>
        </w:tabs>
      </w:pPr>
      <w:rPr>
        <w:rFonts w:cs="Times New Roman"/>
      </w:rPr>
    </w:lvl>
  </w:abstractNum>
  <w:abstractNum w:abstractNumId="32">
    <w:nsid w:val="60783561"/>
    <w:multiLevelType w:val="hybridMultilevel"/>
    <w:tmpl w:val="FF0281C6"/>
    <w:lvl w:ilvl="0" w:tplc="0419000F">
      <w:start w:val="1"/>
      <w:numFmt w:val="bullet"/>
      <w:lvlText w:val=""/>
      <w:lvlJc w:val="left"/>
      <w:pPr>
        <w:ind w:left="1117" w:hanging="360"/>
      </w:pPr>
      <w:rPr>
        <w:rFonts w:ascii="Symbol" w:hAnsi="Symbol" w:hint="default"/>
      </w:rPr>
    </w:lvl>
    <w:lvl w:ilvl="1" w:tplc="04190019" w:tentative="1">
      <w:start w:val="1"/>
      <w:numFmt w:val="bullet"/>
      <w:lvlText w:val="o"/>
      <w:lvlJc w:val="left"/>
      <w:pPr>
        <w:ind w:left="1837" w:hanging="360"/>
      </w:pPr>
      <w:rPr>
        <w:rFonts w:ascii="Courier New" w:hAnsi="Courier New" w:cs="Courier New" w:hint="default"/>
      </w:rPr>
    </w:lvl>
    <w:lvl w:ilvl="2" w:tplc="0419001B" w:tentative="1">
      <w:start w:val="1"/>
      <w:numFmt w:val="bullet"/>
      <w:lvlText w:val=""/>
      <w:lvlJc w:val="left"/>
      <w:pPr>
        <w:ind w:left="2557" w:hanging="360"/>
      </w:pPr>
      <w:rPr>
        <w:rFonts w:ascii="Wingdings" w:hAnsi="Wingdings" w:hint="default"/>
      </w:rPr>
    </w:lvl>
    <w:lvl w:ilvl="3" w:tplc="0419000F" w:tentative="1">
      <w:start w:val="1"/>
      <w:numFmt w:val="bullet"/>
      <w:lvlText w:val=""/>
      <w:lvlJc w:val="left"/>
      <w:pPr>
        <w:ind w:left="3277" w:hanging="360"/>
      </w:pPr>
      <w:rPr>
        <w:rFonts w:ascii="Symbol" w:hAnsi="Symbol" w:hint="default"/>
      </w:rPr>
    </w:lvl>
    <w:lvl w:ilvl="4" w:tplc="04190019" w:tentative="1">
      <w:start w:val="1"/>
      <w:numFmt w:val="bullet"/>
      <w:lvlText w:val="o"/>
      <w:lvlJc w:val="left"/>
      <w:pPr>
        <w:ind w:left="3997" w:hanging="360"/>
      </w:pPr>
      <w:rPr>
        <w:rFonts w:ascii="Courier New" w:hAnsi="Courier New" w:cs="Courier New" w:hint="default"/>
      </w:rPr>
    </w:lvl>
    <w:lvl w:ilvl="5" w:tplc="0419001B" w:tentative="1">
      <w:start w:val="1"/>
      <w:numFmt w:val="bullet"/>
      <w:lvlText w:val=""/>
      <w:lvlJc w:val="left"/>
      <w:pPr>
        <w:ind w:left="4717" w:hanging="360"/>
      </w:pPr>
      <w:rPr>
        <w:rFonts w:ascii="Wingdings" w:hAnsi="Wingdings" w:hint="default"/>
      </w:rPr>
    </w:lvl>
    <w:lvl w:ilvl="6" w:tplc="0419000F" w:tentative="1">
      <w:start w:val="1"/>
      <w:numFmt w:val="bullet"/>
      <w:lvlText w:val=""/>
      <w:lvlJc w:val="left"/>
      <w:pPr>
        <w:ind w:left="5437" w:hanging="360"/>
      </w:pPr>
      <w:rPr>
        <w:rFonts w:ascii="Symbol" w:hAnsi="Symbol" w:hint="default"/>
      </w:rPr>
    </w:lvl>
    <w:lvl w:ilvl="7" w:tplc="04190019" w:tentative="1">
      <w:start w:val="1"/>
      <w:numFmt w:val="bullet"/>
      <w:lvlText w:val="o"/>
      <w:lvlJc w:val="left"/>
      <w:pPr>
        <w:ind w:left="6157" w:hanging="360"/>
      </w:pPr>
      <w:rPr>
        <w:rFonts w:ascii="Courier New" w:hAnsi="Courier New" w:cs="Courier New" w:hint="default"/>
      </w:rPr>
    </w:lvl>
    <w:lvl w:ilvl="8" w:tplc="0419001B" w:tentative="1">
      <w:start w:val="1"/>
      <w:numFmt w:val="bullet"/>
      <w:lvlText w:val=""/>
      <w:lvlJc w:val="left"/>
      <w:pPr>
        <w:ind w:left="6877" w:hanging="360"/>
      </w:pPr>
      <w:rPr>
        <w:rFonts w:ascii="Wingdings" w:hAnsi="Wingdings" w:hint="default"/>
      </w:rPr>
    </w:lvl>
  </w:abstractNum>
  <w:abstractNum w:abstractNumId="33">
    <w:nsid w:val="69B752EE"/>
    <w:multiLevelType w:val="hybridMultilevel"/>
    <w:tmpl w:val="69EAC3E0"/>
    <w:lvl w:ilvl="0" w:tplc="92BCAB8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4">
    <w:nsid w:val="6A0F0075"/>
    <w:multiLevelType w:val="hybridMultilevel"/>
    <w:tmpl w:val="6E6A43AE"/>
    <w:lvl w:ilvl="0" w:tplc="7DB6144A">
      <w:start w:val="1"/>
      <w:numFmt w:val="bullet"/>
      <w:lvlText w:val=""/>
      <w:lvlJc w:val="left"/>
      <w:pPr>
        <w:tabs>
          <w:tab w:val="num" w:pos="720"/>
        </w:tabs>
        <w:ind w:left="720" w:hanging="360"/>
      </w:pPr>
      <w:rPr>
        <w:rFonts w:ascii="Symbol" w:hAnsi="Symbol" w:hint="default"/>
      </w:rPr>
    </w:lvl>
    <w:lvl w:ilvl="1" w:tplc="A1F81580" w:tentative="1">
      <w:start w:val="1"/>
      <w:numFmt w:val="bullet"/>
      <w:lvlText w:val="o"/>
      <w:lvlJc w:val="left"/>
      <w:pPr>
        <w:tabs>
          <w:tab w:val="num" w:pos="1440"/>
        </w:tabs>
        <w:ind w:left="1440" w:hanging="360"/>
      </w:pPr>
      <w:rPr>
        <w:rFonts w:ascii="Courier New" w:hAnsi="Courier New" w:hint="default"/>
      </w:rPr>
    </w:lvl>
    <w:lvl w:ilvl="2" w:tplc="41A0EB16" w:tentative="1">
      <w:start w:val="1"/>
      <w:numFmt w:val="bullet"/>
      <w:lvlText w:val=""/>
      <w:lvlJc w:val="left"/>
      <w:pPr>
        <w:tabs>
          <w:tab w:val="num" w:pos="2160"/>
        </w:tabs>
        <w:ind w:left="2160" w:hanging="360"/>
      </w:pPr>
      <w:rPr>
        <w:rFonts w:ascii="Wingdings" w:hAnsi="Wingdings" w:hint="default"/>
      </w:rPr>
    </w:lvl>
    <w:lvl w:ilvl="3" w:tplc="5D4CBDFA" w:tentative="1">
      <w:start w:val="1"/>
      <w:numFmt w:val="bullet"/>
      <w:lvlText w:val=""/>
      <w:lvlJc w:val="left"/>
      <w:pPr>
        <w:tabs>
          <w:tab w:val="num" w:pos="2880"/>
        </w:tabs>
        <w:ind w:left="2880" w:hanging="360"/>
      </w:pPr>
      <w:rPr>
        <w:rFonts w:ascii="Symbol" w:hAnsi="Symbol" w:hint="default"/>
      </w:rPr>
    </w:lvl>
    <w:lvl w:ilvl="4" w:tplc="9DC4D1A6" w:tentative="1">
      <w:start w:val="1"/>
      <w:numFmt w:val="bullet"/>
      <w:lvlText w:val="o"/>
      <w:lvlJc w:val="left"/>
      <w:pPr>
        <w:tabs>
          <w:tab w:val="num" w:pos="3600"/>
        </w:tabs>
        <w:ind w:left="3600" w:hanging="360"/>
      </w:pPr>
      <w:rPr>
        <w:rFonts w:ascii="Courier New" w:hAnsi="Courier New" w:hint="default"/>
      </w:rPr>
    </w:lvl>
    <w:lvl w:ilvl="5" w:tplc="7C9AADE6" w:tentative="1">
      <w:start w:val="1"/>
      <w:numFmt w:val="bullet"/>
      <w:lvlText w:val=""/>
      <w:lvlJc w:val="left"/>
      <w:pPr>
        <w:tabs>
          <w:tab w:val="num" w:pos="4320"/>
        </w:tabs>
        <w:ind w:left="4320" w:hanging="360"/>
      </w:pPr>
      <w:rPr>
        <w:rFonts w:ascii="Wingdings" w:hAnsi="Wingdings" w:hint="default"/>
      </w:rPr>
    </w:lvl>
    <w:lvl w:ilvl="6" w:tplc="F1C25318" w:tentative="1">
      <w:start w:val="1"/>
      <w:numFmt w:val="bullet"/>
      <w:lvlText w:val=""/>
      <w:lvlJc w:val="left"/>
      <w:pPr>
        <w:tabs>
          <w:tab w:val="num" w:pos="5040"/>
        </w:tabs>
        <w:ind w:left="5040" w:hanging="360"/>
      </w:pPr>
      <w:rPr>
        <w:rFonts w:ascii="Symbol" w:hAnsi="Symbol" w:hint="default"/>
      </w:rPr>
    </w:lvl>
    <w:lvl w:ilvl="7" w:tplc="421CB34C" w:tentative="1">
      <w:start w:val="1"/>
      <w:numFmt w:val="bullet"/>
      <w:lvlText w:val="o"/>
      <w:lvlJc w:val="left"/>
      <w:pPr>
        <w:tabs>
          <w:tab w:val="num" w:pos="5760"/>
        </w:tabs>
        <w:ind w:left="5760" w:hanging="360"/>
      </w:pPr>
      <w:rPr>
        <w:rFonts w:ascii="Courier New" w:hAnsi="Courier New" w:hint="default"/>
      </w:rPr>
    </w:lvl>
    <w:lvl w:ilvl="8" w:tplc="E9449684" w:tentative="1">
      <w:start w:val="1"/>
      <w:numFmt w:val="bullet"/>
      <w:lvlText w:val=""/>
      <w:lvlJc w:val="left"/>
      <w:pPr>
        <w:tabs>
          <w:tab w:val="num" w:pos="6480"/>
        </w:tabs>
        <w:ind w:left="6480" w:hanging="360"/>
      </w:pPr>
      <w:rPr>
        <w:rFonts w:ascii="Wingdings" w:hAnsi="Wingdings" w:hint="default"/>
      </w:rPr>
    </w:lvl>
  </w:abstractNum>
  <w:abstractNum w:abstractNumId="35">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6">
    <w:nsid w:val="6D0222F0"/>
    <w:multiLevelType w:val="hybridMultilevel"/>
    <w:tmpl w:val="04F8E660"/>
    <w:lvl w:ilvl="0" w:tplc="0419000F">
      <w:start w:val="1"/>
      <w:numFmt w:val="bullet"/>
      <w:pStyle w:val="a1"/>
      <w:lvlText w:val=""/>
      <w:lvlJc w:val="left"/>
      <w:pPr>
        <w:ind w:left="1117" w:hanging="360"/>
      </w:pPr>
      <w:rPr>
        <w:rFonts w:ascii="Symbol" w:hAnsi="Symbol" w:hint="default"/>
      </w:rPr>
    </w:lvl>
    <w:lvl w:ilvl="1" w:tplc="04190019" w:tentative="1">
      <w:start w:val="1"/>
      <w:numFmt w:val="bullet"/>
      <w:lvlText w:val="o"/>
      <w:lvlJc w:val="left"/>
      <w:pPr>
        <w:ind w:left="1837" w:hanging="360"/>
      </w:pPr>
      <w:rPr>
        <w:rFonts w:ascii="Courier New" w:hAnsi="Courier New" w:cs="Courier New" w:hint="default"/>
      </w:rPr>
    </w:lvl>
    <w:lvl w:ilvl="2" w:tplc="0419001B" w:tentative="1">
      <w:start w:val="1"/>
      <w:numFmt w:val="bullet"/>
      <w:lvlText w:val=""/>
      <w:lvlJc w:val="left"/>
      <w:pPr>
        <w:ind w:left="2557" w:hanging="360"/>
      </w:pPr>
      <w:rPr>
        <w:rFonts w:ascii="Wingdings" w:hAnsi="Wingdings" w:hint="default"/>
      </w:rPr>
    </w:lvl>
    <w:lvl w:ilvl="3" w:tplc="0419000F" w:tentative="1">
      <w:start w:val="1"/>
      <w:numFmt w:val="bullet"/>
      <w:lvlText w:val=""/>
      <w:lvlJc w:val="left"/>
      <w:pPr>
        <w:ind w:left="3277" w:hanging="360"/>
      </w:pPr>
      <w:rPr>
        <w:rFonts w:ascii="Symbol" w:hAnsi="Symbol" w:hint="default"/>
      </w:rPr>
    </w:lvl>
    <w:lvl w:ilvl="4" w:tplc="04190019" w:tentative="1">
      <w:start w:val="1"/>
      <w:numFmt w:val="bullet"/>
      <w:lvlText w:val="o"/>
      <w:lvlJc w:val="left"/>
      <w:pPr>
        <w:ind w:left="3997" w:hanging="360"/>
      </w:pPr>
      <w:rPr>
        <w:rFonts w:ascii="Courier New" w:hAnsi="Courier New" w:cs="Courier New" w:hint="default"/>
      </w:rPr>
    </w:lvl>
    <w:lvl w:ilvl="5" w:tplc="0419001B" w:tentative="1">
      <w:start w:val="1"/>
      <w:numFmt w:val="bullet"/>
      <w:lvlText w:val=""/>
      <w:lvlJc w:val="left"/>
      <w:pPr>
        <w:ind w:left="4717" w:hanging="360"/>
      </w:pPr>
      <w:rPr>
        <w:rFonts w:ascii="Wingdings" w:hAnsi="Wingdings" w:hint="default"/>
      </w:rPr>
    </w:lvl>
    <w:lvl w:ilvl="6" w:tplc="0419000F" w:tentative="1">
      <w:start w:val="1"/>
      <w:numFmt w:val="bullet"/>
      <w:lvlText w:val=""/>
      <w:lvlJc w:val="left"/>
      <w:pPr>
        <w:ind w:left="5437" w:hanging="360"/>
      </w:pPr>
      <w:rPr>
        <w:rFonts w:ascii="Symbol" w:hAnsi="Symbol" w:hint="default"/>
      </w:rPr>
    </w:lvl>
    <w:lvl w:ilvl="7" w:tplc="04190019" w:tentative="1">
      <w:start w:val="1"/>
      <w:numFmt w:val="bullet"/>
      <w:lvlText w:val="o"/>
      <w:lvlJc w:val="left"/>
      <w:pPr>
        <w:ind w:left="6157" w:hanging="360"/>
      </w:pPr>
      <w:rPr>
        <w:rFonts w:ascii="Courier New" w:hAnsi="Courier New" w:cs="Courier New" w:hint="default"/>
      </w:rPr>
    </w:lvl>
    <w:lvl w:ilvl="8" w:tplc="0419001B" w:tentative="1">
      <w:start w:val="1"/>
      <w:numFmt w:val="bullet"/>
      <w:lvlText w:val=""/>
      <w:lvlJc w:val="left"/>
      <w:pPr>
        <w:ind w:left="6877" w:hanging="360"/>
      </w:pPr>
      <w:rPr>
        <w:rFonts w:ascii="Wingdings" w:hAnsi="Wingdings" w:hint="default"/>
      </w:rPr>
    </w:lvl>
  </w:abstractNum>
  <w:abstractNum w:abstractNumId="37">
    <w:nsid w:val="76FC069C"/>
    <w:multiLevelType w:val="singleLevel"/>
    <w:tmpl w:val="AAEEE208"/>
    <w:name w:val="WW8Num22"/>
    <w:lvl w:ilvl="0">
      <w:start w:val="1"/>
      <w:numFmt w:val="bullet"/>
      <w:pStyle w:val="a2"/>
      <w:lvlText w:val=""/>
      <w:lvlJc w:val="left"/>
      <w:pPr>
        <w:tabs>
          <w:tab w:val="num" w:pos="360"/>
        </w:tabs>
        <w:ind w:left="284" w:hanging="284"/>
      </w:pPr>
      <w:rPr>
        <w:rFonts w:ascii="Symbol" w:hAnsi="Symbol" w:hint="default"/>
        <w:sz w:val="20"/>
      </w:rPr>
    </w:lvl>
  </w:abstractNum>
  <w:abstractNum w:abstractNumId="38">
    <w:nsid w:val="78FC217D"/>
    <w:multiLevelType w:val="hybridMultilevel"/>
    <w:tmpl w:val="793C52F0"/>
    <w:lvl w:ilvl="0" w:tplc="328EC086">
      <w:start w:val="1"/>
      <w:numFmt w:val="decimal"/>
      <w:lvlText w:val="%1)"/>
      <w:lvlJc w:val="left"/>
      <w:pPr>
        <w:ind w:left="1117" w:hanging="360"/>
      </w:pPr>
      <w:rPr>
        <w:rFonts w:ascii="Times New Roman" w:eastAsia="Times New Roman" w:hAnsi="Times New Roman" w:cs="Times New Roman"/>
      </w:rPr>
    </w:lvl>
    <w:lvl w:ilvl="1" w:tplc="B28C2C4A" w:tentative="1">
      <w:start w:val="1"/>
      <w:numFmt w:val="lowerLetter"/>
      <w:lvlText w:val="%2."/>
      <w:lvlJc w:val="left"/>
      <w:pPr>
        <w:ind w:left="1837" w:hanging="360"/>
      </w:pPr>
    </w:lvl>
    <w:lvl w:ilvl="2" w:tplc="76E8FC52" w:tentative="1">
      <w:start w:val="1"/>
      <w:numFmt w:val="lowerRoman"/>
      <w:lvlText w:val="%3."/>
      <w:lvlJc w:val="right"/>
      <w:pPr>
        <w:ind w:left="2557" w:hanging="180"/>
      </w:pPr>
    </w:lvl>
    <w:lvl w:ilvl="3" w:tplc="812E295C" w:tentative="1">
      <w:start w:val="1"/>
      <w:numFmt w:val="decimal"/>
      <w:lvlText w:val="%4."/>
      <w:lvlJc w:val="left"/>
      <w:pPr>
        <w:ind w:left="3277" w:hanging="360"/>
      </w:pPr>
    </w:lvl>
    <w:lvl w:ilvl="4" w:tplc="31AAAC0E" w:tentative="1">
      <w:start w:val="1"/>
      <w:numFmt w:val="lowerLetter"/>
      <w:lvlText w:val="%5."/>
      <w:lvlJc w:val="left"/>
      <w:pPr>
        <w:ind w:left="3997" w:hanging="360"/>
      </w:pPr>
    </w:lvl>
    <w:lvl w:ilvl="5" w:tplc="00C4B582" w:tentative="1">
      <w:start w:val="1"/>
      <w:numFmt w:val="lowerRoman"/>
      <w:lvlText w:val="%6."/>
      <w:lvlJc w:val="right"/>
      <w:pPr>
        <w:ind w:left="4717" w:hanging="180"/>
      </w:pPr>
    </w:lvl>
    <w:lvl w:ilvl="6" w:tplc="DCC4DABA" w:tentative="1">
      <w:start w:val="1"/>
      <w:numFmt w:val="decimal"/>
      <w:lvlText w:val="%7."/>
      <w:lvlJc w:val="left"/>
      <w:pPr>
        <w:ind w:left="5437" w:hanging="360"/>
      </w:pPr>
    </w:lvl>
    <w:lvl w:ilvl="7" w:tplc="D376D6D8" w:tentative="1">
      <w:start w:val="1"/>
      <w:numFmt w:val="lowerLetter"/>
      <w:lvlText w:val="%8."/>
      <w:lvlJc w:val="left"/>
      <w:pPr>
        <w:ind w:left="6157" w:hanging="360"/>
      </w:pPr>
    </w:lvl>
    <w:lvl w:ilvl="8" w:tplc="C162707A" w:tentative="1">
      <w:start w:val="1"/>
      <w:numFmt w:val="lowerRoman"/>
      <w:lvlText w:val="%9."/>
      <w:lvlJc w:val="right"/>
      <w:pPr>
        <w:ind w:left="6877" w:hanging="180"/>
      </w:pPr>
    </w:lvl>
  </w:abstractNum>
  <w:abstractNum w:abstractNumId="39">
    <w:nsid w:val="7DF877F3"/>
    <w:multiLevelType w:val="hybridMultilevel"/>
    <w:tmpl w:val="08EA5C8E"/>
    <w:lvl w:ilvl="0" w:tplc="1396DCAE">
      <w:start w:val="1"/>
      <w:numFmt w:val="bullet"/>
      <w:lvlText w:val=""/>
      <w:lvlJc w:val="left"/>
      <w:pPr>
        <w:ind w:left="1117" w:hanging="360"/>
      </w:pPr>
      <w:rPr>
        <w:rFonts w:ascii="Symbol" w:hAnsi="Symbol" w:hint="default"/>
      </w:rPr>
    </w:lvl>
    <w:lvl w:ilvl="1" w:tplc="04190019" w:tentative="1">
      <w:start w:val="1"/>
      <w:numFmt w:val="bullet"/>
      <w:lvlText w:val="o"/>
      <w:lvlJc w:val="left"/>
      <w:pPr>
        <w:ind w:left="1837" w:hanging="360"/>
      </w:pPr>
      <w:rPr>
        <w:rFonts w:ascii="Courier New" w:hAnsi="Courier New" w:cs="Courier New" w:hint="default"/>
      </w:rPr>
    </w:lvl>
    <w:lvl w:ilvl="2" w:tplc="0419001B" w:tentative="1">
      <w:start w:val="1"/>
      <w:numFmt w:val="bullet"/>
      <w:lvlText w:val=""/>
      <w:lvlJc w:val="left"/>
      <w:pPr>
        <w:ind w:left="2557" w:hanging="360"/>
      </w:pPr>
      <w:rPr>
        <w:rFonts w:ascii="Wingdings" w:hAnsi="Wingdings" w:hint="default"/>
      </w:rPr>
    </w:lvl>
    <w:lvl w:ilvl="3" w:tplc="0419000F" w:tentative="1">
      <w:start w:val="1"/>
      <w:numFmt w:val="bullet"/>
      <w:lvlText w:val=""/>
      <w:lvlJc w:val="left"/>
      <w:pPr>
        <w:ind w:left="3277" w:hanging="360"/>
      </w:pPr>
      <w:rPr>
        <w:rFonts w:ascii="Symbol" w:hAnsi="Symbol" w:hint="default"/>
      </w:rPr>
    </w:lvl>
    <w:lvl w:ilvl="4" w:tplc="04190019" w:tentative="1">
      <w:start w:val="1"/>
      <w:numFmt w:val="bullet"/>
      <w:lvlText w:val="o"/>
      <w:lvlJc w:val="left"/>
      <w:pPr>
        <w:ind w:left="3997" w:hanging="360"/>
      </w:pPr>
      <w:rPr>
        <w:rFonts w:ascii="Courier New" w:hAnsi="Courier New" w:cs="Courier New" w:hint="default"/>
      </w:rPr>
    </w:lvl>
    <w:lvl w:ilvl="5" w:tplc="0419001B" w:tentative="1">
      <w:start w:val="1"/>
      <w:numFmt w:val="bullet"/>
      <w:lvlText w:val=""/>
      <w:lvlJc w:val="left"/>
      <w:pPr>
        <w:ind w:left="4717" w:hanging="360"/>
      </w:pPr>
      <w:rPr>
        <w:rFonts w:ascii="Wingdings" w:hAnsi="Wingdings" w:hint="default"/>
      </w:rPr>
    </w:lvl>
    <w:lvl w:ilvl="6" w:tplc="0419000F" w:tentative="1">
      <w:start w:val="1"/>
      <w:numFmt w:val="bullet"/>
      <w:lvlText w:val=""/>
      <w:lvlJc w:val="left"/>
      <w:pPr>
        <w:ind w:left="5437" w:hanging="360"/>
      </w:pPr>
      <w:rPr>
        <w:rFonts w:ascii="Symbol" w:hAnsi="Symbol" w:hint="default"/>
      </w:rPr>
    </w:lvl>
    <w:lvl w:ilvl="7" w:tplc="04190019" w:tentative="1">
      <w:start w:val="1"/>
      <w:numFmt w:val="bullet"/>
      <w:lvlText w:val="o"/>
      <w:lvlJc w:val="left"/>
      <w:pPr>
        <w:ind w:left="6157" w:hanging="360"/>
      </w:pPr>
      <w:rPr>
        <w:rFonts w:ascii="Courier New" w:hAnsi="Courier New" w:cs="Courier New" w:hint="default"/>
      </w:rPr>
    </w:lvl>
    <w:lvl w:ilvl="8" w:tplc="0419001B" w:tentative="1">
      <w:start w:val="1"/>
      <w:numFmt w:val="bullet"/>
      <w:lvlText w:val=""/>
      <w:lvlJc w:val="left"/>
      <w:pPr>
        <w:ind w:left="6877" w:hanging="360"/>
      </w:pPr>
      <w:rPr>
        <w:rFonts w:ascii="Wingdings" w:hAnsi="Wingdings" w:hint="default"/>
      </w:rPr>
    </w:lvl>
  </w:abstractNum>
  <w:num w:numId="1">
    <w:abstractNumId w:val="37"/>
  </w:num>
  <w:num w:numId="2">
    <w:abstractNumId w:val="31"/>
  </w:num>
  <w:num w:numId="3">
    <w:abstractNumId w:val="21"/>
  </w:num>
  <w:num w:numId="4">
    <w:abstractNumId w:val="34"/>
  </w:num>
  <w:num w:numId="5">
    <w:abstractNumId w:val="29"/>
  </w:num>
  <w:num w:numId="6">
    <w:abstractNumId w:val="28"/>
  </w:num>
  <w:num w:numId="7">
    <w:abstractNumId w:val="27"/>
  </w:num>
  <w:num w:numId="8">
    <w:abstractNumId w:val="25"/>
  </w:num>
  <w:num w:numId="9">
    <w:abstractNumId w:val="32"/>
  </w:num>
  <w:num w:numId="10">
    <w:abstractNumId w:val="30"/>
  </w:num>
  <w:num w:numId="11">
    <w:abstractNumId w:val="20"/>
  </w:num>
  <w:num w:numId="12">
    <w:abstractNumId w:val="13"/>
  </w:num>
  <w:num w:numId="13">
    <w:abstractNumId w:val="17"/>
  </w:num>
  <w:num w:numId="14">
    <w:abstractNumId w:val="18"/>
  </w:num>
  <w:num w:numId="15">
    <w:abstractNumId w:val="39"/>
  </w:num>
  <w:num w:numId="16">
    <w:abstractNumId w:val="26"/>
  </w:num>
  <w:num w:numId="17">
    <w:abstractNumId w:val="19"/>
  </w:num>
  <w:num w:numId="18">
    <w:abstractNumId w:val="33"/>
  </w:num>
  <w:num w:numId="19">
    <w:abstractNumId w:val="14"/>
  </w:num>
  <w:num w:numId="20">
    <w:abstractNumId w:val="22"/>
  </w:num>
  <w:num w:numId="21">
    <w:abstractNumId w:val="36"/>
  </w:num>
  <w:num w:numId="22">
    <w:abstractNumId w:val="35"/>
  </w:num>
  <w:num w:numId="23">
    <w:abstractNumId w:val="38"/>
  </w:num>
  <w:num w:numId="24">
    <w:abstractNumId w:val="24"/>
  </w:num>
  <w:num w:numId="25">
    <w:abstractNumId w:val="15"/>
  </w:num>
  <w:num w:numId="26">
    <w:abstractNumId w:val="16"/>
  </w:num>
  <w:num w:numId="27">
    <w:abstractNumId w:val="23"/>
  </w:num>
  <w:num w:numId="28">
    <w:abstractNumId w:val="12"/>
  </w:num>
  <w:num w:numId="29">
    <w:abstractNumId w:val="5"/>
  </w:num>
  <w:num w:numId="30">
    <w:abstractNumId w:val="4"/>
  </w:num>
  <w:num w:numId="31">
    <w:abstractNumId w:val="3"/>
  </w:num>
  <w:num w:numId="32">
    <w:abstractNumId w:val="2"/>
  </w:num>
  <w:num w:numId="33">
    <w:abstractNumId w:val="1"/>
  </w:num>
  <w:num w:numId="34">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embedTrueTypeFonts/>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hyphenationZone w:val="357"/>
  <w:doNotHyphenateCaps/>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A5C"/>
    <w:rsid w:val="00000333"/>
    <w:rsid w:val="0000101F"/>
    <w:rsid w:val="0000159E"/>
    <w:rsid w:val="000026F6"/>
    <w:rsid w:val="00002774"/>
    <w:rsid w:val="00002B01"/>
    <w:rsid w:val="000052EB"/>
    <w:rsid w:val="000056ED"/>
    <w:rsid w:val="00005F11"/>
    <w:rsid w:val="0000695C"/>
    <w:rsid w:val="00006BB3"/>
    <w:rsid w:val="00006F82"/>
    <w:rsid w:val="00007197"/>
    <w:rsid w:val="00007DC5"/>
    <w:rsid w:val="00010119"/>
    <w:rsid w:val="000102A9"/>
    <w:rsid w:val="000106BB"/>
    <w:rsid w:val="00011513"/>
    <w:rsid w:val="00011A14"/>
    <w:rsid w:val="00011B4C"/>
    <w:rsid w:val="00012825"/>
    <w:rsid w:val="00014722"/>
    <w:rsid w:val="00015362"/>
    <w:rsid w:val="00016886"/>
    <w:rsid w:val="00016922"/>
    <w:rsid w:val="00016C09"/>
    <w:rsid w:val="0001746B"/>
    <w:rsid w:val="00020410"/>
    <w:rsid w:val="000206BC"/>
    <w:rsid w:val="00020CC7"/>
    <w:rsid w:val="00021C1C"/>
    <w:rsid w:val="00022085"/>
    <w:rsid w:val="00022EEF"/>
    <w:rsid w:val="00023C32"/>
    <w:rsid w:val="00023C78"/>
    <w:rsid w:val="00023E3B"/>
    <w:rsid w:val="000242F7"/>
    <w:rsid w:val="000248FC"/>
    <w:rsid w:val="00024BE1"/>
    <w:rsid w:val="00024E38"/>
    <w:rsid w:val="00024FE7"/>
    <w:rsid w:val="00027264"/>
    <w:rsid w:val="00027F5C"/>
    <w:rsid w:val="0003040C"/>
    <w:rsid w:val="00030EA9"/>
    <w:rsid w:val="00031B0F"/>
    <w:rsid w:val="00031D86"/>
    <w:rsid w:val="00031EBC"/>
    <w:rsid w:val="0003242F"/>
    <w:rsid w:val="000325F5"/>
    <w:rsid w:val="0003281D"/>
    <w:rsid w:val="00033723"/>
    <w:rsid w:val="000345C6"/>
    <w:rsid w:val="00034928"/>
    <w:rsid w:val="00034D42"/>
    <w:rsid w:val="000360E1"/>
    <w:rsid w:val="00036934"/>
    <w:rsid w:val="00036B68"/>
    <w:rsid w:val="00037597"/>
    <w:rsid w:val="000378C8"/>
    <w:rsid w:val="000403D5"/>
    <w:rsid w:val="00040800"/>
    <w:rsid w:val="00040C41"/>
    <w:rsid w:val="00040CC6"/>
    <w:rsid w:val="00041F2A"/>
    <w:rsid w:val="0004284C"/>
    <w:rsid w:val="00044284"/>
    <w:rsid w:val="000443B6"/>
    <w:rsid w:val="00045731"/>
    <w:rsid w:val="00045FFF"/>
    <w:rsid w:val="0004770A"/>
    <w:rsid w:val="00050871"/>
    <w:rsid w:val="00050E38"/>
    <w:rsid w:val="00051A82"/>
    <w:rsid w:val="00052995"/>
    <w:rsid w:val="00052BCF"/>
    <w:rsid w:val="00052C57"/>
    <w:rsid w:val="00052E6D"/>
    <w:rsid w:val="00052F15"/>
    <w:rsid w:val="000532F2"/>
    <w:rsid w:val="000536E0"/>
    <w:rsid w:val="0005390C"/>
    <w:rsid w:val="00054469"/>
    <w:rsid w:val="000547F5"/>
    <w:rsid w:val="00054F52"/>
    <w:rsid w:val="000550F6"/>
    <w:rsid w:val="000555FB"/>
    <w:rsid w:val="00055C2E"/>
    <w:rsid w:val="00055E7E"/>
    <w:rsid w:val="0005641A"/>
    <w:rsid w:val="00056774"/>
    <w:rsid w:val="0005767C"/>
    <w:rsid w:val="00057ED3"/>
    <w:rsid w:val="00057FA7"/>
    <w:rsid w:val="000601C0"/>
    <w:rsid w:val="0006174A"/>
    <w:rsid w:val="00061CAE"/>
    <w:rsid w:val="00061E78"/>
    <w:rsid w:val="0006214C"/>
    <w:rsid w:val="000622F9"/>
    <w:rsid w:val="0006296C"/>
    <w:rsid w:val="00062C24"/>
    <w:rsid w:val="00062D6B"/>
    <w:rsid w:val="00064439"/>
    <w:rsid w:val="000644F4"/>
    <w:rsid w:val="00064AF7"/>
    <w:rsid w:val="00064D41"/>
    <w:rsid w:val="0006500E"/>
    <w:rsid w:val="00065540"/>
    <w:rsid w:val="00065B63"/>
    <w:rsid w:val="00065E23"/>
    <w:rsid w:val="00066079"/>
    <w:rsid w:val="0006673D"/>
    <w:rsid w:val="00067099"/>
    <w:rsid w:val="000674D7"/>
    <w:rsid w:val="000676A5"/>
    <w:rsid w:val="00067E1F"/>
    <w:rsid w:val="000704B9"/>
    <w:rsid w:val="0007100D"/>
    <w:rsid w:val="000716D4"/>
    <w:rsid w:val="00071A5B"/>
    <w:rsid w:val="00071E59"/>
    <w:rsid w:val="00071ECE"/>
    <w:rsid w:val="000727FF"/>
    <w:rsid w:val="00073C78"/>
    <w:rsid w:val="00073CA3"/>
    <w:rsid w:val="000740FB"/>
    <w:rsid w:val="00074467"/>
    <w:rsid w:val="0007483C"/>
    <w:rsid w:val="00074E30"/>
    <w:rsid w:val="0007552C"/>
    <w:rsid w:val="00076442"/>
    <w:rsid w:val="000765A3"/>
    <w:rsid w:val="0007777E"/>
    <w:rsid w:val="00077966"/>
    <w:rsid w:val="000806F1"/>
    <w:rsid w:val="0008124A"/>
    <w:rsid w:val="00081D3D"/>
    <w:rsid w:val="000833B9"/>
    <w:rsid w:val="00084ADF"/>
    <w:rsid w:val="000861D0"/>
    <w:rsid w:val="00086ACA"/>
    <w:rsid w:val="000874A1"/>
    <w:rsid w:val="00087711"/>
    <w:rsid w:val="00087C93"/>
    <w:rsid w:val="000908F2"/>
    <w:rsid w:val="00090A90"/>
    <w:rsid w:val="00090B03"/>
    <w:rsid w:val="00091056"/>
    <w:rsid w:val="0009123C"/>
    <w:rsid w:val="00091E43"/>
    <w:rsid w:val="00092519"/>
    <w:rsid w:val="00092D44"/>
    <w:rsid w:val="0009344C"/>
    <w:rsid w:val="000938A7"/>
    <w:rsid w:val="00093BD2"/>
    <w:rsid w:val="00095666"/>
    <w:rsid w:val="000956D0"/>
    <w:rsid w:val="00095D4A"/>
    <w:rsid w:val="000961B2"/>
    <w:rsid w:val="000962D2"/>
    <w:rsid w:val="00096311"/>
    <w:rsid w:val="000963A6"/>
    <w:rsid w:val="0009668E"/>
    <w:rsid w:val="00096E0D"/>
    <w:rsid w:val="000974F5"/>
    <w:rsid w:val="000A014F"/>
    <w:rsid w:val="000A040A"/>
    <w:rsid w:val="000A048D"/>
    <w:rsid w:val="000A0885"/>
    <w:rsid w:val="000A1709"/>
    <w:rsid w:val="000A224C"/>
    <w:rsid w:val="000A2A7C"/>
    <w:rsid w:val="000A2AD2"/>
    <w:rsid w:val="000A354D"/>
    <w:rsid w:val="000A3C80"/>
    <w:rsid w:val="000A47AA"/>
    <w:rsid w:val="000A4966"/>
    <w:rsid w:val="000A53C0"/>
    <w:rsid w:val="000A5638"/>
    <w:rsid w:val="000A5EFB"/>
    <w:rsid w:val="000A60B2"/>
    <w:rsid w:val="000A6462"/>
    <w:rsid w:val="000A65AC"/>
    <w:rsid w:val="000A6739"/>
    <w:rsid w:val="000A6CC9"/>
    <w:rsid w:val="000A749D"/>
    <w:rsid w:val="000A78E3"/>
    <w:rsid w:val="000B17A9"/>
    <w:rsid w:val="000B1ECA"/>
    <w:rsid w:val="000B28E3"/>
    <w:rsid w:val="000B3182"/>
    <w:rsid w:val="000B3359"/>
    <w:rsid w:val="000B36AC"/>
    <w:rsid w:val="000B48D9"/>
    <w:rsid w:val="000B56B0"/>
    <w:rsid w:val="000B56C7"/>
    <w:rsid w:val="000B5825"/>
    <w:rsid w:val="000B58F8"/>
    <w:rsid w:val="000B5F7B"/>
    <w:rsid w:val="000B6874"/>
    <w:rsid w:val="000B6D28"/>
    <w:rsid w:val="000B74A2"/>
    <w:rsid w:val="000B7DD1"/>
    <w:rsid w:val="000C004D"/>
    <w:rsid w:val="000C087C"/>
    <w:rsid w:val="000C0924"/>
    <w:rsid w:val="000C1774"/>
    <w:rsid w:val="000C1899"/>
    <w:rsid w:val="000C1BC5"/>
    <w:rsid w:val="000C2125"/>
    <w:rsid w:val="000C2C41"/>
    <w:rsid w:val="000C2D1E"/>
    <w:rsid w:val="000C3250"/>
    <w:rsid w:val="000C328A"/>
    <w:rsid w:val="000C3415"/>
    <w:rsid w:val="000C3AFF"/>
    <w:rsid w:val="000C49F8"/>
    <w:rsid w:val="000C4F01"/>
    <w:rsid w:val="000C5291"/>
    <w:rsid w:val="000C53F8"/>
    <w:rsid w:val="000C5852"/>
    <w:rsid w:val="000C5A9F"/>
    <w:rsid w:val="000C6483"/>
    <w:rsid w:val="000C6898"/>
    <w:rsid w:val="000C68EF"/>
    <w:rsid w:val="000C6DCD"/>
    <w:rsid w:val="000C6EA2"/>
    <w:rsid w:val="000D01AF"/>
    <w:rsid w:val="000D0853"/>
    <w:rsid w:val="000D09B2"/>
    <w:rsid w:val="000D0F4D"/>
    <w:rsid w:val="000D0F90"/>
    <w:rsid w:val="000D188C"/>
    <w:rsid w:val="000D21A6"/>
    <w:rsid w:val="000D2335"/>
    <w:rsid w:val="000D2526"/>
    <w:rsid w:val="000D25ED"/>
    <w:rsid w:val="000D30B3"/>
    <w:rsid w:val="000D33B4"/>
    <w:rsid w:val="000D3CFC"/>
    <w:rsid w:val="000D4ACE"/>
    <w:rsid w:val="000D4BB3"/>
    <w:rsid w:val="000D4E87"/>
    <w:rsid w:val="000D510E"/>
    <w:rsid w:val="000D5387"/>
    <w:rsid w:val="000D74E2"/>
    <w:rsid w:val="000D7780"/>
    <w:rsid w:val="000D77EE"/>
    <w:rsid w:val="000D7CC1"/>
    <w:rsid w:val="000E05AB"/>
    <w:rsid w:val="000E11A9"/>
    <w:rsid w:val="000E194B"/>
    <w:rsid w:val="000E2FE2"/>
    <w:rsid w:val="000E50CB"/>
    <w:rsid w:val="000E5D2A"/>
    <w:rsid w:val="000E62F9"/>
    <w:rsid w:val="000E725E"/>
    <w:rsid w:val="000E7936"/>
    <w:rsid w:val="000E7D36"/>
    <w:rsid w:val="000E7F3D"/>
    <w:rsid w:val="000F001B"/>
    <w:rsid w:val="000F0A7B"/>
    <w:rsid w:val="000F0A9A"/>
    <w:rsid w:val="000F0BB2"/>
    <w:rsid w:val="000F0D0D"/>
    <w:rsid w:val="000F20E9"/>
    <w:rsid w:val="000F2377"/>
    <w:rsid w:val="000F247C"/>
    <w:rsid w:val="000F2E75"/>
    <w:rsid w:val="000F3004"/>
    <w:rsid w:val="000F3016"/>
    <w:rsid w:val="000F305D"/>
    <w:rsid w:val="000F36EF"/>
    <w:rsid w:val="000F3EB3"/>
    <w:rsid w:val="000F483A"/>
    <w:rsid w:val="000F4CF1"/>
    <w:rsid w:val="000F526F"/>
    <w:rsid w:val="000F557F"/>
    <w:rsid w:val="000F71E9"/>
    <w:rsid w:val="000F7BFD"/>
    <w:rsid w:val="0010156E"/>
    <w:rsid w:val="00101B71"/>
    <w:rsid w:val="001024D8"/>
    <w:rsid w:val="0010260A"/>
    <w:rsid w:val="00102800"/>
    <w:rsid w:val="00102853"/>
    <w:rsid w:val="00102BCB"/>
    <w:rsid w:val="00102E4E"/>
    <w:rsid w:val="001032A3"/>
    <w:rsid w:val="00103E2C"/>
    <w:rsid w:val="001051C9"/>
    <w:rsid w:val="0010542C"/>
    <w:rsid w:val="001059A2"/>
    <w:rsid w:val="00105DEC"/>
    <w:rsid w:val="00106303"/>
    <w:rsid w:val="001064F2"/>
    <w:rsid w:val="00107BB2"/>
    <w:rsid w:val="00107C4C"/>
    <w:rsid w:val="00107C7F"/>
    <w:rsid w:val="001104E1"/>
    <w:rsid w:val="00110579"/>
    <w:rsid w:val="00110ED3"/>
    <w:rsid w:val="001112E2"/>
    <w:rsid w:val="00111B14"/>
    <w:rsid w:val="00112A91"/>
    <w:rsid w:val="00113567"/>
    <w:rsid w:val="00113795"/>
    <w:rsid w:val="00113FFA"/>
    <w:rsid w:val="001147A9"/>
    <w:rsid w:val="001154C2"/>
    <w:rsid w:val="001159B2"/>
    <w:rsid w:val="00116A80"/>
    <w:rsid w:val="001170AB"/>
    <w:rsid w:val="00117539"/>
    <w:rsid w:val="001175D4"/>
    <w:rsid w:val="001177A0"/>
    <w:rsid w:val="0011789F"/>
    <w:rsid w:val="00117CE5"/>
    <w:rsid w:val="001227B2"/>
    <w:rsid w:val="00124CD4"/>
    <w:rsid w:val="00125C23"/>
    <w:rsid w:val="0012605F"/>
    <w:rsid w:val="00126331"/>
    <w:rsid w:val="001266DA"/>
    <w:rsid w:val="001278F7"/>
    <w:rsid w:val="00127ABB"/>
    <w:rsid w:val="00127EFA"/>
    <w:rsid w:val="00130B32"/>
    <w:rsid w:val="00130E63"/>
    <w:rsid w:val="001336E2"/>
    <w:rsid w:val="001339AA"/>
    <w:rsid w:val="00133BD6"/>
    <w:rsid w:val="00135052"/>
    <w:rsid w:val="001353CD"/>
    <w:rsid w:val="00136293"/>
    <w:rsid w:val="001369B6"/>
    <w:rsid w:val="00137EAA"/>
    <w:rsid w:val="001417B8"/>
    <w:rsid w:val="00141CF5"/>
    <w:rsid w:val="00142592"/>
    <w:rsid w:val="001428AC"/>
    <w:rsid w:val="00142A6C"/>
    <w:rsid w:val="00142E38"/>
    <w:rsid w:val="00143DEC"/>
    <w:rsid w:val="00143F10"/>
    <w:rsid w:val="001446B1"/>
    <w:rsid w:val="00144ABC"/>
    <w:rsid w:val="00144BA3"/>
    <w:rsid w:val="00145E8F"/>
    <w:rsid w:val="00146D4C"/>
    <w:rsid w:val="00146F5D"/>
    <w:rsid w:val="0014737E"/>
    <w:rsid w:val="00147975"/>
    <w:rsid w:val="00147986"/>
    <w:rsid w:val="00147BEC"/>
    <w:rsid w:val="00147E49"/>
    <w:rsid w:val="00147E83"/>
    <w:rsid w:val="00152EA5"/>
    <w:rsid w:val="0015332A"/>
    <w:rsid w:val="001534D7"/>
    <w:rsid w:val="00153AA8"/>
    <w:rsid w:val="00154790"/>
    <w:rsid w:val="00154FC8"/>
    <w:rsid w:val="0015565F"/>
    <w:rsid w:val="0015596D"/>
    <w:rsid w:val="00155FF9"/>
    <w:rsid w:val="001566DB"/>
    <w:rsid w:val="001579B4"/>
    <w:rsid w:val="00157B6E"/>
    <w:rsid w:val="00157C1D"/>
    <w:rsid w:val="001604E6"/>
    <w:rsid w:val="00160597"/>
    <w:rsid w:val="00160CEC"/>
    <w:rsid w:val="00160FD6"/>
    <w:rsid w:val="001624D5"/>
    <w:rsid w:val="00162553"/>
    <w:rsid w:val="00162680"/>
    <w:rsid w:val="0016276F"/>
    <w:rsid w:val="00164A99"/>
    <w:rsid w:val="00164E74"/>
    <w:rsid w:val="00165858"/>
    <w:rsid w:val="00166DC1"/>
    <w:rsid w:val="00166E5E"/>
    <w:rsid w:val="001679F8"/>
    <w:rsid w:val="001702D7"/>
    <w:rsid w:val="00171407"/>
    <w:rsid w:val="00171675"/>
    <w:rsid w:val="001717B2"/>
    <w:rsid w:val="00172129"/>
    <w:rsid w:val="00172576"/>
    <w:rsid w:val="001728C6"/>
    <w:rsid w:val="00172F58"/>
    <w:rsid w:val="001730D8"/>
    <w:rsid w:val="0017376E"/>
    <w:rsid w:val="001742F6"/>
    <w:rsid w:val="0017447A"/>
    <w:rsid w:val="0017480E"/>
    <w:rsid w:val="00174DA7"/>
    <w:rsid w:val="001752A2"/>
    <w:rsid w:val="001752E8"/>
    <w:rsid w:val="00175898"/>
    <w:rsid w:val="001759B9"/>
    <w:rsid w:val="001762F6"/>
    <w:rsid w:val="0017641F"/>
    <w:rsid w:val="00176706"/>
    <w:rsid w:val="001774C8"/>
    <w:rsid w:val="00177A66"/>
    <w:rsid w:val="00177AD5"/>
    <w:rsid w:val="00177E03"/>
    <w:rsid w:val="00177F79"/>
    <w:rsid w:val="00180912"/>
    <w:rsid w:val="00180B5C"/>
    <w:rsid w:val="00180D85"/>
    <w:rsid w:val="00180FC9"/>
    <w:rsid w:val="00182191"/>
    <w:rsid w:val="001821C8"/>
    <w:rsid w:val="0018226B"/>
    <w:rsid w:val="0018272B"/>
    <w:rsid w:val="00182B41"/>
    <w:rsid w:val="00182BB1"/>
    <w:rsid w:val="00182D78"/>
    <w:rsid w:val="00183A2C"/>
    <w:rsid w:val="00184114"/>
    <w:rsid w:val="0018436C"/>
    <w:rsid w:val="00184A7A"/>
    <w:rsid w:val="001851B5"/>
    <w:rsid w:val="001857CC"/>
    <w:rsid w:val="0018594D"/>
    <w:rsid w:val="0018699D"/>
    <w:rsid w:val="00187C31"/>
    <w:rsid w:val="00187D70"/>
    <w:rsid w:val="00187F59"/>
    <w:rsid w:val="001901AB"/>
    <w:rsid w:val="001904EE"/>
    <w:rsid w:val="001915A6"/>
    <w:rsid w:val="001916B2"/>
    <w:rsid w:val="00191AB6"/>
    <w:rsid w:val="00192EDE"/>
    <w:rsid w:val="0019315B"/>
    <w:rsid w:val="001943F4"/>
    <w:rsid w:val="0019461D"/>
    <w:rsid w:val="00195487"/>
    <w:rsid w:val="001959A8"/>
    <w:rsid w:val="001966EE"/>
    <w:rsid w:val="00196C7C"/>
    <w:rsid w:val="00196E31"/>
    <w:rsid w:val="00197099"/>
    <w:rsid w:val="0019727A"/>
    <w:rsid w:val="00197FF0"/>
    <w:rsid w:val="001A002D"/>
    <w:rsid w:val="001A08DF"/>
    <w:rsid w:val="001A0BDC"/>
    <w:rsid w:val="001A0C1F"/>
    <w:rsid w:val="001A0DF6"/>
    <w:rsid w:val="001A2303"/>
    <w:rsid w:val="001A2D63"/>
    <w:rsid w:val="001A2D6E"/>
    <w:rsid w:val="001A2D97"/>
    <w:rsid w:val="001A2E11"/>
    <w:rsid w:val="001A2FF7"/>
    <w:rsid w:val="001A328C"/>
    <w:rsid w:val="001A3E90"/>
    <w:rsid w:val="001A5372"/>
    <w:rsid w:val="001A696A"/>
    <w:rsid w:val="001B0332"/>
    <w:rsid w:val="001B069D"/>
    <w:rsid w:val="001B0901"/>
    <w:rsid w:val="001B0A24"/>
    <w:rsid w:val="001B0CF8"/>
    <w:rsid w:val="001B1A22"/>
    <w:rsid w:val="001B1A37"/>
    <w:rsid w:val="001B1CA8"/>
    <w:rsid w:val="001B21C5"/>
    <w:rsid w:val="001B24D1"/>
    <w:rsid w:val="001B2540"/>
    <w:rsid w:val="001B2609"/>
    <w:rsid w:val="001B2CA5"/>
    <w:rsid w:val="001B2D55"/>
    <w:rsid w:val="001B2E11"/>
    <w:rsid w:val="001B2E5C"/>
    <w:rsid w:val="001B3023"/>
    <w:rsid w:val="001B3206"/>
    <w:rsid w:val="001B36AD"/>
    <w:rsid w:val="001B375F"/>
    <w:rsid w:val="001B420B"/>
    <w:rsid w:val="001B4DD7"/>
    <w:rsid w:val="001B514A"/>
    <w:rsid w:val="001B52BE"/>
    <w:rsid w:val="001B5C16"/>
    <w:rsid w:val="001B5E3B"/>
    <w:rsid w:val="001B7AD5"/>
    <w:rsid w:val="001B7F26"/>
    <w:rsid w:val="001C0630"/>
    <w:rsid w:val="001C149B"/>
    <w:rsid w:val="001C1B93"/>
    <w:rsid w:val="001C23CE"/>
    <w:rsid w:val="001C256A"/>
    <w:rsid w:val="001C305A"/>
    <w:rsid w:val="001C3403"/>
    <w:rsid w:val="001C3666"/>
    <w:rsid w:val="001C36CF"/>
    <w:rsid w:val="001C393F"/>
    <w:rsid w:val="001C4057"/>
    <w:rsid w:val="001C485E"/>
    <w:rsid w:val="001C491A"/>
    <w:rsid w:val="001C4A11"/>
    <w:rsid w:val="001C50AF"/>
    <w:rsid w:val="001C5288"/>
    <w:rsid w:val="001C569C"/>
    <w:rsid w:val="001C57C4"/>
    <w:rsid w:val="001C6162"/>
    <w:rsid w:val="001C7180"/>
    <w:rsid w:val="001C753F"/>
    <w:rsid w:val="001C75D7"/>
    <w:rsid w:val="001C7CD6"/>
    <w:rsid w:val="001D04D9"/>
    <w:rsid w:val="001D09DA"/>
    <w:rsid w:val="001D1B16"/>
    <w:rsid w:val="001D1FB7"/>
    <w:rsid w:val="001D2153"/>
    <w:rsid w:val="001D26BD"/>
    <w:rsid w:val="001D309B"/>
    <w:rsid w:val="001D36A6"/>
    <w:rsid w:val="001D3AF1"/>
    <w:rsid w:val="001D3D3B"/>
    <w:rsid w:val="001D3DC5"/>
    <w:rsid w:val="001D3FC8"/>
    <w:rsid w:val="001D416F"/>
    <w:rsid w:val="001D4343"/>
    <w:rsid w:val="001D448E"/>
    <w:rsid w:val="001D48AA"/>
    <w:rsid w:val="001D4F1C"/>
    <w:rsid w:val="001D5470"/>
    <w:rsid w:val="001D5572"/>
    <w:rsid w:val="001D5B19"/>
    <w:rsid w:val="001D65A3"/>
    <w:rsid w:val="001D6F00"/>
    <w:rsid w:val="001D70B7"/>
    <w:rsid w:val="001D70B9"/>
    <w:rsid w:val="001D7B31"/>
    <w:rsid w:val="001D7D88"/>
    <w:rsid w:val="001D7E97"/>
    <w:rsid w:val="001E1BDB"/>
    <w:rsid w:val="001E1C61"/>
    <w:rsid w:val="001E26AF"/>
    <w:rsid w:val="001E2B3A"/>
    <w:rsid w:val="001E35FA"/>
    <w:rsid w:val="001E3AD3"/>
    <w:rsid w:val="001E4244"/>
    <w:rsid w:val="001E47DD"/>
    <w:rsid w:val="001E505B"/>
    <w:rsid w:val="001E510E"/>
    <w:rsid w:val="001E5244"/>
    <w:rsid w:val="001E5C90"/>
    <w:rsid w:val="001E679B"/>
    <w:rsid w:val="001E6BFC"/>
    <w:rsid w:val="001E6E6B"/>
    <w:rsid w:val="001E7803"/>
    <w:rsid w:val="001E7AD5"/>
    <w:rsid w:val="001F0426"/>
    <w:rsid w:val="001F0AF2"/>
    <w:rsid w:val="001F1485"/>
    <w:rsid w:val="001F18F3"/>
    <w:rsid w:val="001F37B5"/>
    <w:rsid w:val="001F40FB"/>
    <w:rsid w:val="001F4185"/>
    <w:rsid w:val="001F450D"/>
    <w:rsid w:val="001F45C8"/>
    <w:rsid w:val="001F4601"/>
    <w:rsid w:val="001F4A19"/>
    <w:rsid w:val="001F5845"/>
    <w:rsid w:val="001F64FE"/>
    <w:rsid w:val="001F6F80"/>
    <w:rsid w:val="001F77FD"/>
    <w:rsid w:val="001F7D94"/>
    <w:rsid w:val="00200241"/>
    <w:rsid w:val="00200959"/>
    <w:rsid w:val="0020109C"/>
    <w:rsid w:val="00201934"/>
    <w:rsid w:val="00201E98"/>
    <w:rsid w:val="00201EBB"/>
    <w:rsid w:val="00202085"/>
    <w:rsid w:val="0020276B"/>
    <w:rsid w:val="00202BD3"/>
    <w:rsid w:val="002030E1"/>
    <w:rsid w:val="00203160"/>
    <w:rsid w:val="0020389D"/>
    <w:rsid w:val="00203C55"/>
    <w:rsid w:val="00203D01"/>
    <w:rsid w:val="00203F5C"/>
    <w:rsid w:val="0020475B"/>
    <w:rsid w:val="00204DAD"/>
    <w:rsid w:val="0020566E"/>
    <w:rsid w:val="002059BF"/>
    <w:rsid w:val="00205E11"/>
    <w:rsid w:val="002062E8"/>
    <w:rsid w:val="00206B54"/>
    <w:rsid w:val="00206E3A"/>
    <w:rsid w:val="00207E0A"/>
    <w:rsid w:val="002112FF"/>
    <w:rsid w:val="00211695"/>
    <w:rsid w:val="00211E81"/>
    <w:rsid w:val="002128D6"/>
    <w:rsid w:val="0021327A"/>
    <w:rsid w:val="00213C70"/>
    <w:rsid w:val="00214785"/>
    <w:rsid w:val="00215755"/>
    <w:rsid w:val="00215C51"/>
    <w:rsid w:val="0021618B"/>
    <w:rsid w:val="002161E6"/>
    <w:rsid w:val="00216422"/>
    <w:rsid w:val="002174F7"/>
    <w:rsid w:val="002177A4"/>
    <w:rsid w:val="00217851"/>
    <w:rsid w:val="002178AB"/>
    <w:rsid w:val="00217954"/>
    <w:rsid w:val="00217CEC"/>
    <w:rsid w:val="002204FB"/>
    <w:rsid w:val="002208AA"/>
    <w:rsid w:val="00221069"/>
    <w:rsid w:val="002215F5"/>
    <w:rsid w:val="002216BA"/>
    <w:rsid w:val="002218A0"/>
    <w:rsid w:val="0022219F"/>
    <w:rsid w:val="00223077"/>
    <w:rsid w:val="002233EB"/>
    <w:rsid w:val="00223A10"/>
    <w:rsid w:val="0022475A"/>
    <w:rsid w:val="002250C3"/>
    <w:rsid w:val="002310E8"/>
    <w:rsid w:val="00231181"/>
    <w:rsid w:val="002312B7"/>
    <w:rsid w:val="002316C0"/>
    <w:rsid w:val="002321DE"/>
    <w:rsid w:val="00233002"/>
    <w:rsid w:val="00233355"/>
    <w:rsid w:val="002334BD"/>
    <w:rsid w:val="00233F2B"/>
    <w:rsid w:val="002347AA"/>
    <w:rsid w:val="002352CF"/>
    <w:rsid w:val="00235838"/>
    <w:rsid w:val="00235B58"/>
    <w:rsid w:val="00235E3D"/>
    <w:rsid w:val="002360E0"/>
    <w:rsid w:val="0023647D"/>
    <w:rsid w:val="00236840"/>
    <w:rsid w:val="00236DED"/>
    <w:rsid w:val="002376E8"/>
    <w:rsid w:val="002376EA"/>
    <w:rsid w:val="002377B1"/>
    <w:rsid w:val="00240F1B"/>
    <w:rsid w:val="002416B0"/>
    <w:rsid w:val="00242084"/>
    <w:rsid w:val="00242A1F"/>
    <w:rsid w:val="0024305C"/>
    <w:rsid w:val="0024407D"/>
    <w:rsid w:val="0024506A"/>
    <w:rsid w:val="0024562B"/>
    <w:rsid w:val="002459FA"/>
    <w:rsid w:val="00245E90"/>
    <w:rsid w:val="00246208"/>
    <w:rsid w:val="0024667C"/>
    <w:rsid w:val="00247016"/>
    <w:rsid w:val="00247379"/>
    <w:rsid w:val="00250317"/>
    <w:rsid w:val="002504BC"/>
    <w:rsid w:val="0025156A"/>
    <w:rsid w:val="002516EA"/>
    <w:rsid w:val="00251B8C"/>
    <w:rsid w:val="00251D78"/>
    <w:rsid w:val="00251F12"/>
    <w:rsid w:val="002529EE"/>
    <w:rsid w:val="00252E2E"/>
    <w:rsid w:val="0025353F"/>
    <w:rsid w:val="002537C8"/>
    <w:rsid w:val="002538DD"/>
    <w:rsid w:val="00254C5D"/>
    <w:rsid w:val="00255D97"/>
    <w:rsid w:val="00255E54"/>
    <w:rsid w:val="00256BD6"/>
    <w:rsid w:val="00256D6F"/>
    <w:rsid w:val="00256DED"/>
    <w:rsid w:val="002578FB"/>
    <w:rsid w:val="002579ED"/>
    <w:rsid w:val="0026001C"/>
    <w:rsid w:val="00260389"/>
    <w:rsid w:val="00260FC0"/>
    <w:rsid w:val="002622DF"/>
    <w:rsid w:val="00262652"/>
    <w:rsid w:val="002626BC"/>
    <w:rsid w:val="00264F16"/>
    <w:rsid w:val="00265032"/>
    <w:rsid w:val="0026523A"/>
    <w:rsid w:val="00265302"/>
    <w:rsid w:val="00266189"/>
    <w:rsid w:val="002661FA"/>
    <w:rsid w:val="00270A56"/>
    <w:rsid w:val="00271071"/>
    <w:rsid w:val="00271439"/>
    <w:rsid w:val="00271554"/>
    <w:rsid w:val="00271D74"/>
    <w:rsid w:val="00271EE2"/>
    <w:rsid w:val="002741D5"/>
    <w:rsid w:val="002742D2"/>
    <w:rsid w:val="00274F16"/>
    <w:rsid w:val="002752AD"/>
    <w:rsid w:val="0027591D"/>
    <w:rsid w:val="0027682A"/>
    <w:rsid w:val="00276C3F"/>
    <w:rsid w:val="00276CC2"/>
    <w:rsid w:val="002771FA"/>
    <w:rsid w:val="002803BC"/>
    <w:rsid w:val="002806A6"/>
    <w:rsid w:val="00281099"/>
    <w:rsid w:val="00281AD4"/>
    <w:rsid w:val="00281D8E"/>
    <w:rsid w:val="002823F2"/>
    <w:rsid w:val="00282939"/>
    <w:rsid w:val="00282B1D"/>
    <w:rsid w:val="00282EEB"/>
    <w:rsid w:val="0028354A"/>
    <w:rsid w:val="002835F8"/>
    <w:rsid w:val="00283676"/>
    <w:rsid w:val="00283823"/>
    <w:rsid w:val="00284FD5"/>
    <w:rsid w:val="00285F8E"/>
    <w:rsid w:val="0028651E"/>
    <w:rsid w:val="002865E5"/>
    <w:rsid w:val="00286725"/>
    <w:rsid w:val="00286B7C"/>
    <w:rsid w:val="0028715D"/>
    <w:rsid w:val="0028782E"/>
    <w:rsid w:val="00287BB6"/>
    <w:rsid w:val="00287C99"/>
    <w:rsid w:val="00290805"/>
    <w:rsid w:val="002909F2"/>
    <w:rsid w:val="002912BA"/>
    <w:rsid w:val="00291DF9"/>
    <w:rsid w:val="0029250A"/>
    <w:rsid w:val="002927F7"/>
    <w:rsid w:val="002930D3"/>
    <w:rsid w:val="002930DE"/>
    <w:rsid w:val="00293672"/>
    <w:rsid w:val="00293E30"/>
    <w:rsid w:val="0029422A"/>
    <w:rsid w:val="002949D7"/>
    <w:rsid w:val="00294DCF"/>
    <w:rsid w:val="00295050"/>
    <w:rsid w:val="00295485"/>
    <w:rsid w:val="00295E97"/>
    <w:rsid w:val="0029601C"/>
    <w:rsid w:val="0029616D"/>
    <w:rsid w:val="00297AE0"/>
    <w:rsid w:val="00297FF2"/>
    <w:rsid w:val="002A0117"/>
    <w:rsid w:val="002A0698"/>
    <w:rsid w:val="002A0745"/>
    <w:rsid w:val="002A0AC4"/>
    <w:rsid w:val="002A2084"/>
    <w:rsid w:val="002A22F7"/>
    <w:rsid w:val="002A24EE"/>
    <w:rsid w:val="002A2841"/>
    <w:rsid w:val="002A4760"/>
    <w:rsid w:val="002A484B"/>
    <w:rsid w:val="002A54D1"/>
    <w:rsid w:val="002A5E71"/>
    <w:rsid w:val="002A63DA"/>
    <w:rsid w:val="002B038C"/>
    <w:rsid w:val="002B0AA1"/>
    <w:rsid w:val="002B15CB"/>
    <w:rsid w:val="002B1E55"/>
    <w:rsid w:val="002B2AB1"/>
    <w:rsid w:val="002B2C10"/>
    <w:rsid w:val="002B2D2F"/>
    <w:rsid w:val="002B310F"/>
    <w:rsid w:val="002B3E49"/>
    <w:rsid w:val="002B4C1D"/>
    <w:rsid w:val="002B59A6"/>
    <w:rsid w:val="002B62A6"/>
    <w:rsid w:val="002B71B6"/>
    <w:rsid w:val="002B788A"/>
    <w:rsid w:val="002B7CAE"/>
    <w:rsid w:val="002B7F4C"/>
    <w:rsid w:val="002C0598"/>
    <w:rsid w:val="002C0DF4"/>
    <w:rsid w:val="002C1CBB"/>
    <w:rsid w:val="002C1F63"/>
    <w:rsid w:val="002C444B"/>
    <w:rsid w:val="002C4A77"/>
    <w:rsid w:val="002C5F63"/>
    <w:rsid w:val="002C61CF"/>
    <w:rsid w:val="002C67D2"/>
    <w:rsid w:val="002C68A2"/>
    <w:rsid w:val="002C6ED4"/>
    <w:rsid w:val="002C7546"/>
    <w:rsid w:val="002D0445"/>
    <w:rsid w:val="002D065F"/>
    <w:rsid w:val="002D0E9F"/>
    <w:rsid w:val="002D15BE"/>
    <w:rsid w:val="002D1BB5"/>
    <w:rsid w:val="002D2549"/>
    <w:rsid w:val="002D2920"/>
    <w:rsid w:val="002D2AF9"/>
    <w:rsid w:val="002D4071"/>
    <w:rsid w:val="002D45B4"/>
    <w:rsid w:val="002D4806"/>
    <w:rsid w:val="002D6EBB"/>
    <w:rsid w:val="002D7A0F"/>
    <w:rsid w:val="002E170A"/>
    <w:rsid w:val="002E1AC6"/>
    <w:rsid w:val="002E1D15"/>
    <w:rsid w:val="002E213B"/>
    <w:rsid w:val="002E239F"/>
    <w:rsid w:val="002E2709"/>
    <w:rsid w:val="002E3065"/>
    <w:rsid w:val="002E3A4D"/>
    <w:rsid w:val="002E3D31"/>
    <w:rsid w:val="002E438B"/>
    <w:rsid w:val="002E4B65"/>
    <w:rsid w:val="002E6403"/>
    <w:rsid w:val="002E6486"/>
    <w:rsid w:val="002E67BC"/>
    <w:rsid w:val="002F0453"/>
    <w:rsid w:val="002F1709"/>
    <w:rsid w:val="002F1BD7"/>
    <w:rsid w:val="002F3450"/>
    <w:rsid w:val="002F38EF"/>
    <w:rsid w:val="002F3D78"/>
    <w:rsid w:val="002F4DAB"/>
    <w:rsid w:val="002F68A0"/>
    <w:rsid w:val="002F6E58"/>
    <w:rsid w:val="002F7B86"/>
    <w:rsid w:val="002F7FE0"/>
    <w:rsid w:val="00300668"/>
    <w:rsid w:val="00301636"/>
    <w:rsid w:val="00301B3A"/>
    <w:rsid w:val="00301EFD"/>
    <w:rsid w:val="003024EB"/>
    <w:rsid w:val="00302CAE"/>
    <w:rsid w:val="00302CE6"/>
    <w:rsid w:val="00302D66"/>
    <w:rsid w:val="003036DD"/>
    <w:rsid w:val="00303707"/>
    <w:rsid w:val="00303CAD"/>
    <w:rsid w:val="0030417C"/>
    <w:rsid w:val="003044A5"/>
    <w:rsid w:val="0030463A"/>
    <w:rsid w:val="0030470B"/>
    <w:rsid w:val="00304716"/>
    <w:rsid w:val="0030475E"/>
    <w:rsid w:val="00304B88"/>
    <w:rsid w:val="0030508D"/>
    <w:rsid w:val="003053DB"/>
    <w:rsid w:val="003064CB"/>
    <w:rsid w:val="00306CAA"/>
    <w:rsid w:val="00306DB3"/>
    <w:rsid w:val="00307B15"/>
    <w:rsid w:val="00307D14"/>
    <w:rsid w:val="00307EC7"/>
    <w:rsid w:val="00307EF2"/>
    <w:rsid w:val="00311475"/>
    <w:rsid w:val="00312062"/>
    <w:rsid w:val="00312565"/>
    <w:rsid w:val="003127BA"/>
    <w:rsid w:val="00312EDC"/>
    <w:rsid w:val="00312F27"/>
    <w:rsid w:val="00312F35"/>
    <w:rsid w:val="003132FE"/>
    <w:rsid w:val="0031333E"/>
    <w:rsid w:val="003148C7"/>
    <w:rsid w:val="00314AD9"/>
    <w:rsid w:val="00314B3E"/>
    <w:rsid w:val="00315166"/>
    <w:rsid w:val="00315FE8"/>
    <w:rsid w:val="0031628E"/>
    <w:rsid w:val="00316847"/>
    <w:rsid w:val="00316BD7"/>
    <w:rsid w:val="00316E5B"/>
    <w:rsid w:val="00317077"/>
    <w:rsid w:val="00317351"/>
    <w:rsid w:val="00317997"/>
    <w:rsid w:val="0032020C"/>
    <w:rsid w:val="00320835"/>
    <w:rsid w:val="00321515"/>
    <w:rsid w:val="00321FA3"/>
    <w:rsid w:val="00321FD0"/>
    <w:rsid w:val="00322894"/>
    <w:rsid w:val="00322AB2"/>
    <w:rsid w:val="0032305C"/>
    <w:rsid w:val="0032356C"/>
    <w:rsid w:val="00323E69"/>
    <w:rsid w:val="00324545"/>
    <w:rsid w:val="00324A64"/>
    <w:rsid w:val="00324C24"/>
    <w:rsid w:val="00324FAE"/>
    <w:rsid w:val="003252FA"/>
    <w:rsid w:val="003257EF"/>
    <w:rsid w:val="003258E4"/>
    <w:rsid w:val="00326B78"/>
    <w:rsid w:val="003309F7"/>
    <w:rsid w:val="00330AA9"/>
    <w:rsid w:val="00331D4C"/>
    <w:rsid w:val="00331D8F"/>
    <w:rsid w:val="00332485"/>
    <w:rsid w:val="003329BA"/>
    <w:rsid w:val="00333661"/>
    <w:rsid w:val="00334837"/>
    <w:rsid w:val="00334AF3"/>
    <w:rsid w:val="0033522F"/>
    <w:rsid w:val="0033600E"/>
    <w:rsid w:val="0033691C"/>
    <w:rsid w:val="00336EFA"/>
    <w:rsid w:val="00337799"/>
    <w:rsid w:val="003405F6"/>
    <w:rsid w:val="0034091C"/>
    <w:rsid w:val="00340961"/>
    <w:rsid w:val="00340BFB"/>
    <w:rsid w:val="00340EAF"/>
    <w:rsid w:val="00341409"/>
    <w:rsid w:val="003418C3"/>
    <w:rsid w:val="00342953"/>
    <w:rsid w:val="00342FC5"/>
    <w:rsid w:val="00343ADE"/>
    <w:rsid w:val="00344374"/>
    <w:rsid w:val="003445DB"/>
    <w:rsid w:val="003446F9"/>
    <w:rsid w:val="003451BC"/>
    <w:rsid w:val="0034558D"/>
    <w:rsid w:val="003455A8"/>
    <w:rsid w:val="0034635B"/>
    <w:rsid w:val="00346C4C"/>
    <w:rsid w:val="00346D2D"/>
    <w:rsid w:val="00347333"/>
    <w:rsid w:val="00347F15"/>
    <w:rsid w:val="00347F62"/>
    <w:rsid w:val="00347F63"/>
    <w:rsid w:val="00350189"/>
    <w:rsid w:val="00351286"/>
    <w:rsid w:val="00351770"/>
    <w:rsid w:val="00351B38"/>
    <w:rsid w:val="003525AF"/>
    <w:rsid w:val="003526B7"/>
    <w:rsid w:val="00352BF9"/>
    <w:rsid w:val="00352ED7"/>
    <w:rsid w:val="003536A8"/>
    <w:rsid w:val="003536D4"/>
    <w:rsid w:val="003551D6"/>
    <w:rsid w:val="00355AC3"/>
    <w:rsid w:val="00356738"/>
    <w:rsid w:val="00356F38"/>
    <w:rsid w:val="003570D3"/>
    <w:rsid w:val="00357F98"/>
    <w:rsid w:val="003604A4"/>
    <w:rsid w:val="003609EC"/>
    <w:rsid w:val="0036144B"/>
    <w:rsid w:val="00362023"/>
    <w:rsid w:val="003629C9"/>
    <w:rsid w:val="00362FD5"/>
    <w:rsid w:val="00363120"/>
    <w:rsid w:val="0036356D"/>
    <w:rsid w:val="0036415B"/>
    <w:rsid w:val="00364562"/>
    <w:rsid w:val="003651CF"/>
    <w:rsid w:val="00370D20"/>
    <w:rsid w:val="00371102"/>
    <w:rsid w:val="0037117A"/>
    <w:rsid w:val="0037150D"/>
    <w:rsid w:val="003720AB"/>
    <w:rsid w:val="003720E3"/>
    <w:rsid w:val="0037233D"/>
    <w:rsid w:val="00372498"/>
    <w:rsid w:val="00372D33"/>
    <w:rsid w:val="00372D72"/>
    <w:rsid w:val="00372E7F"/>
    <w:rsid w:val="00374641"/>
    <w:rsid w:val="00374845"/>
    <w:rsid w:val="00374E47"/>
    <w:rsid w:val="0037502E"/>
    <w:rsid w:val="00375585"/>
    <w:rsid w:val="003755FB"/>
    <w:rsid w:val="0037560B"/>
    <w:rsid w:val="0037589A"/>
    <w:rsid w:val="00375973"/>
    <w:rsid w:val="00375A14"/>
    <w:rsid w:val="00375B45"/>
    <w:rsid w:val="00375CF6"/>
    <w:rsid w:val="00376357"/>
    <w:rsid w:val="00376864"/>
    <w:rsid w:val="00376F1D"/>
    <w:rsid w:val="00376F62"/>
    <w:rsid w:val="003772A9"/>
    <w:rsid w:val="00377BE9"/>
    <w:rsid w:val="003805BF"/>
    <w:rsid w:val="0038099A"/>
    <w:rsid w:val="003813CD"/>
    <w:rsid w:val="003817D8"/>
    <w:rsid w:val="003830D4"/>
    <w:rsid w:val="00383299"/>
    <w:rsid w:val="0038395F"/>
    <w:rsid w:val="003842C7"/>
    <w:rsid w:val="00384ED4"/>
    <w:rsid w:val="00384F8C"/>
    <w:rsid w:val="00384FF1"/>
    <w:rsid w:val="0038505D"/>
    <w:rsid w:val="00385AD1"/>
    <w:rsid w:val="00385EA2"/>
    <w:rsid w:val="00386936"/>
    <w:rsid w:val="00390148"/>
    <w:rsid w:val="003906F8"/>
    <w:rsid w:val="003908BA"/>
    <w:rsid w:val="00390C54"/>
    <w:rsid w:val="003917A0"/>
    <w:rsid w:val="003923CB"/>
    <w:rsid w:val="003923EE"/>
    <w:rsid w:val="00393F4E"/>
    <w:rsid w:val="0039420A"/>
    <w:rsid w:val="00394808"/>
    <w:rsid w:val="003949C6"/>
    <w:rsid w:val="0039502E"/>
    <w:rsid w:val="003952C5"/>
    <w:rsid w:val="003966BC"/>
    <w:rsid w:val="00396B46"/>
    <w:rsid w:val="00396E42"/>
    <w:rsid w:val="003976FC"/>
    <w:rsid w:val="003A1971"/>
    <w:rsid w:val="003A1B6E"/>
    <w:rsid w:val="003A2BDD"/>
    <w:rsid w:val="003A334B"/>
    <w:rsid w:val="003A46F1"/>
    <w:rsid w:val="003A4F04"/>
    <w:rsid w:val="003A4F8E"/>
    <w:rsid w:val="003A512A"/>
    <w:rsid w:val="003A5397"/>
    <w:rsid w:val="003A6088"/>
    <w:rsid w:val="003A6160"/>
    <w:rsid w:val="003A712A"/>
    <w:rsid w:val="003B01E1"/>
    <w:rsid w:val="003B0584"/>
    <w:rsid w:val="003B0DD2"/>
    <w:rsid w:val="003B18D9"/>
    <w:rsid w:val="003B2E5C"/>
    <w:rsid w:val="003B446B"/>
    <w:rsid w:val="003B52E2"/>
    <w:rsid w:val="003B654F"/>
    <w:rsid w:val="003B7193"/>
    <w:rsid w:val="003B737F"/>
    <w:rsid w:val="003B7B88"/>
    <w:rsid w:val="003B7BEC"/>
    <w:rsid w:val="003C02F3"/>
    <w:rsid w:val="003C0D65"/>
    <w:rsid w:val="003C142E"/>
    <w:rsid w:val="003C1C1C"/>
    <w:rsid w:val="003C1DAC"/>
    <w:rsid w:val="003C22E8"/>
    <w:rsid w:val="003C24BE"/>
    <w:rsid w:val="003C2851"/>
    <w:rsid w:val="003C2A25"/>
    <w:rsid w:val="003C2A38"/>
    <w:rsid w:val="003C2BF6"/>
    <w:rsid w:val="003C2FB8"/>
    <w:rsid w:val="003C38B4"/>
    <w:rsid w:val="003C4088"/>
    <w:rsid w:val="003C60FD"/>
    <w:rsid w:val="003C7A12"/>
    <w:rsid w:val="003D0865"/>
    <w:rsid w:val="003D0D27"/>
    <w:rsid w:val="003D1790"/>
    <w:rsid w:val="003D2CD3"/>
    <w:rsid w:val="003D31EA"/>
    <w:rsid w:val="003D423E"/>
    <w:rsid w:val="003D42CD"/>
    <w:rsid w:val="003D4938"/>
    <w:rsid w:val="003D4CB7"/>
    <w:rsid w:val="003D5350"/>
    <w:rsid w:val="003D7A56"/>
    <w:rsid w:val="003E0178"/>
    <w:rsid w:val="003E0183"/>
    <w:rsid w:val="003E1286"/>
    <w:rsid w:val="003E1482"/>
    <w:rsid w:val="003E1FA2"/>
    <w:rsid w:val="003E250C"/>
    <w:rsid w:val="003E287C"/>
    <w:rsid w:val="003E29E3"/>
    <w:rsid w:val="003E2A15"/>
    <w:rsid w:val="003E2B2B"/>
    <w:rsid w:val="003E2BBB"/>
    <w:rsid w:val="003E3346"/>
    <w:rsid w:val="003E355A"/>
    <w:rsid w:val="003E3B7E"/>
    <w:rsid w:val="003E417B"/>
    <w:rsid w:val="003E69B0"/>
    <w:rsid w:val="003E6A90"/>
    <w:rsid w:val="003E71FE"/>
    <w:rsid w:val="003E7204"/>
    <w:rsid w:val="003E755F"/>
    <w:rsid w:val="003E7A33"/>
    <w:rsid w:val="003E7D18"/>
    <w:rsid w:val="003E7EE5"/>
    <w:rsid w:val="003F040A"/>
    <w:rsid w:val="003F0F91"/>
    <w:rsid w:val="003F1B84"/>
    <w:rsid w:val="003F22C9"/>
    <w:rsid w:val="003F22E5"/>
    <w:rsid w:val="003F2677"/>
    <w:rsid w:val="003F2859"/>
    <w:rsid w:val="003F2935"/>
    <w:rsid w:val="003F3108"/>
    <w:rsid w:val="003F4520"/>
    <w:rsid w:val="003F4721"/>
    <w:rsid w:val="003F4B3B"/>
    <w:rsid w:val="003F5186"/>
    <w:rsid w:val="003F649C"/>
    <w:rsid w:val="003F6A42"/>
    <w:rsid w:val="003F71FD"/>
    <w:rsid w:val="003F7260"/>
    <w:rsid w:val="003F78CB"/>
    <w:rsid w:val="003F78DA"/>
    <w:rsid w:val="003F7B94"/>
    <w:rsid w:val="00400619"/>
    <w:rsid w:val="00400917"/>
    <w:rsid w:val="004013AD"/>
    <w:rsid w:val="00402823"/>
    <w:rsid w:val="00402C32"/>
    <w:rsid w:val="00402F22"/>
    <w:rsid w:val="0040327E"/>
    <w:rsid w:val="00403609"/>
    <w:rsid w:val="0040390F"/>
    <w:rsid w:val="00403D39"/>
    <w:rsid w:val="00403DD9"/>
    <w:rsid w:val="00404369"/>
    <w:rsid w:val="0040439D"/>
    <w:rsid w:val="00404BBB"/>
    <w:rsid w:val="004053A7"/>
    <w:rsid w:val="00405B9E"/>
    <w:rsid w:val="00406132"/>
    <w:rsid w:val="00406623"/>
    <w:rsid w:val="00406872"/>
    <w:rsid w:val="0040738D"/>
    <w:rsid w:val="00407E05"/>
    <w:rsid w:val="00407EBE"/>
    <w:rsid w:val="00412739"/>
    <w:rsid w:val="00413131"/>
    <w:rsid w:val="00413E79"/>
    <w:rsid w:val="00413ED6"/>
    <w:rsid w:val="00413F8F"/>
    <w:rsid w:val="004145E7"/>
    <w:rsid w:val="00414620"/>
    <w:rsid w:val="004148ED"/>
    <w:rsid w:val="00414EDE"/>
    <w:rsid w:val="00414FEB"/>
    <w:rsid w:val="004153D5"/>
    <w:rsid w:val="00415B19"/>
    <w:rsid w:val="0041755A"/>
    <w:rsid w:val="00417DC2"/>
    <w:rsid w:val="00417E8F"/>
    <w:rsid w:val="00420195"/>
    <w:rsid w:val="004218DA"/>
    <w:rsid w:val="00422D46"/>
    <w:rsid w:val="004237C0"/>
    <w:rsid w:val="00423985"/>
    <w:rsid w:val="00423D4C"/>
    <w:rsid w:val="00423FC0"/>
    <w:rsid w:val="00424412"/>
    <w:rsid w:val="00424913"/>
    <w:rsid w:val="0042517D"/>
    <w:rsid w:val="004255B8"/>
    <w:rsid w:val="00425C80"/>
    <w:rsid w:val="00426B82"/>
    <w:rsid w:val="00427734"/>
    <w:rsid w:val="00427E8A"/>
    <w:rsid w:val="004302EF"/>
    <w:rsid w:val="00431460"/>
    <w:rsid w:val="00431B01"/>
    <w:rsid w:val="00431F2D"/>
    <w:rsid w:val="00432789"/>
    <w:rsid w:val="00432AB2"/>
    <w:rsid w:val="004334B9"/>
    <w:rsid w:val="0043483E"/>
    <w:rsid w:val="004348F1"/>
    <w:rsid w:val="0043491A"/>
    <w:rsid w:val="00435083"/>
    <w:rsid w:val="004350EE"/>
    <w:rsid w:val="00435DFA"/>
    <w:rsid w:val="00436BBC"/>
    <w:rsid w:val="00437054"/>
    <w:rsid w:val="004375C5"/>
    <w:rsid w:val="00437A11"/>
    <w:rsid w:val="004403D8"/>
    <w:rsid w:val="0044096C"/>
    <w:rsid w:val="00440A33"/>
    <w:rsid w:val="00442932"/>
    <w:rsid w:val="004435B1"/>
    <w:rsid w:val="0044381F"/>
    <w:rsid w:val="00443AF3"/>
    <w:rsid w:val="00443EB9"/>
    <w:rsid w:val="004446C4"/>
    <w:rsid w:val="004448CA"/>
    <w:rsid w:val="004451A0"/>
    <w:rsid w:val="00445DB0"/>
    <w:rsid w:val="00446345"/>
    <w:rsid w:val="0044699D"/>
    <w:rsid w:val="00446DED"/>
    <w:rsid w:val="00446F7E"/>
    <w:rsid w:val="00447E66"/>
    <w:rsid w:val="00450216"/>
    <w:rsid w:val="0045070F"/>
    <w:rsid w:val="00452E8B"/>
    <w:rsid w:val="00452F7B"/>
    <w:rsid w:val="004546C1"/>
    <w:rsid w:val="00454CD2"/>
    <w:rsid w:val="00454E8E"/>
    <w:rsid w:val="00455197"/>
    <w:rsid w:val="00455254"/>
    <w:rsid w:val="004565E1"/>
    <w:rsid w:val="00456E7B"/>
    <w:rsid w:val="0045714D"/>
    <w:rsid w:val="0045731D"/>
    <w:rsid w:val="00457658"/>
    <w:rsid w:val="00457B08"/>
    <w:rsid w:val="00457B88"/>
    <w:rsid w:val="004603E6"/>
    <w:rsid w:val="00460A97"/>
    <w:rsid w:val="00460D06"/>
    <w:rsid w:val="004616FB"/>
    <w:rsid w:val="004617CC"/>
    <w:rsid w:val="00462D2F"/>
    <w:rsid w:val="00463033"/>
    <w:rsid w:val="0046334A"/>
    <w:rsid w:val="004647A0"/>
    <w:rsid w:val="00464DC4"/>
    <w:rsid w:val="00465C0E"/>
    <w:rsid w:val="0046676A"/>
    <w:rsid w:val="00467174"/>
    <w:rsid w:val="004701DF"/>
    <w:rsid w:val="00471396"/>
    <w:rsid w:val="00471BD1"/>
    <w:rsid w:val="00472EF1"/>
    <w:rsid w:val="004735F3"/>
    <w:rsid w:val="004738A0"/>
    <w:rsid w:val="00473C23"/>
    <w:rsid w:val="00473E3C"/>
    <w:rsid w:val="0047438B"/>
    <w:rsid w:val="0047474C"/>
    <w:rsid w:val="00474E0C"/>
    <w:rsid w:val="0047542B"/>
    <w:rsid w:val="00476308"/>
    <w:rsid w:val="00476CC8"/>
    <w:rsid w:val="0047736A"/>
    <w:rsid w:val="00477A5B"/>
    <w:rsid w:val="00477B16"/>
    <w:rsid w:val="00477B3F"/>
    <w:rsid w:val="00477FD3"/>
    <w:rsid w:val="00480125"/>
    <w:rsid w:val="0048043C"/>
    <w:rsid w:val="00481A37"/>
    <w:rsid w:val="00481CD1"/>
    <w:rsid w:val="00481FE7"/>
    <w:rsid w:val="00482127"/>
    <w:rsid w:val="0048251D"/>
    <w:rsid w:val="0048252F"/>
    <w:rsid w:val="004825D8"/>
    <w:rsid w:val="0048272F"/>
    <w:rsid w:val="00484D88"/>
    <w:rsid w:val="004852AE"/>
    <w:rsid w:val="004853D2"/>
    <w:rsid w:val="0048567A"/>
    <w:rsid w:val="0048567D"/>
    <w:rsid w:val="004859DE"/>
    <w:rsid w:val="00486BC7"/>
    <w:rsid w:val="00487349"/>
    <w:rsid w:val="00487CCD"/>
    <w:rsid w:val="00490469"/>
    <w:rsid w:val="004909A1"/>
    <w:rsid w:val="00490C64"/>
    <w:rsid w:val="00491853"/>
    <w:rsid w:val="00491BE1"/>
    <w:rsid w:val="00491EFD"/>
    <w:rsid w:val="0049219A"/>
    <w:rsid w:val="0049219D"/>
    <w:rsid w:val="00492862"/>
    <w:rsid w:val="00493066"/>
    <w:rsid w:val="0049378D"/>
    <w:rsid w:val="004937F1"/>
    <w:rsid w:val="00493CC2"/>
    <w:rsid w:val="00495996"/>
    <w:rsid w:val="00496493"/>
    <w:rsid w:val="00497113"/>
    <w:rsid w:val="00497FDE"/>
    <w:rsid w:val="004A0614"/>
    <w:rsid w:val="004A0E9B"/>
    <w:rsid w:val="004A171B"/>
    <w:rsid w:val="004A18F5"/>
    <w:rsid w:val="004A1A5B"/>
    <w:rsid w:val="004A1C8C"/>
    <w:rsid w:val="004A25F4"/>
    <w:rsid w:val="004A28E7"/>
    <w:rsid w:val="004A2A8E"/>
    <w:rsid w:val="004A2B27"/>
    <w:rsid w:val="004A2CBE"/>
    <w:rsid w:val="004A3152"/>
    <w:rsid w:val="004A393C"/>
    <w:rsid w:val="004A39B7"/>
    <w:rsid w:val="004A4066"/>
    <w:rsid w:val="004A453D"/>
    <w:rsid w:val="004A45CA"/>
    <w:rsid w:val="004A4A42"/>
    <w:rsid w:val="004A4DC5"/>
    <w:rsid w:val="004A5121"/>
    <w:rsid w:val="004A5909"/>
    <w:rsid w:val="004A5E6E"/>
    <w:rsid w:val="004A638D"/>
    <w:rsid w:val="004A6DFD"/>
    <w:rsid w:val="004A7626"/>
    <w:rsid w:val="004A7910"/>
    <w:rsid w:val="004A7F63"/>
    <w:rsid w:val="004B0642"/>
    <w:rsid w:val="004B08C5"/>
    <w:rsid w:val="004B0904"/>
    <w:rsid w:val="004B106E"/>
    <w:rsid w:val="004B1949"/>
    <w:rsid w:val="004B1DD0"/>
    <w:rsid w:val="004B2BAC"/>
    <w:rsid w:val="004B3F29"/>
    <w:rsid w:val="004B3F42"/>
    <w:rsid w:val="004B4077"/>
    <w:rsid w:val="004B4579"/>
    <w:rsid w:val="004B5184"/>
    <w:rsid w:val="004B58D0"/>
    <w:rsid w:val="004B5D62"/>
    <w:rsid w:val="004B7E79"/>
    <w:rsid w:val="004C0CC0"/>
    <w:rsid w:val="004C165B"/>
    <w:rsid w:val="004C1A89"/>
    <w:rsid w:val="004C22CC"/>
    <w:rsid w:val="004C2DD2"/>
    <w:rsid w:val="004C30D6"/>
    <w:rsid w:val="004C3257"/>
    <w:rsid w:val="004C48A6"/>
    <w:rsid w:val="004C516B"/>
    <w:rsid w:val="004C6EC8"/>
    <w:rsid w:val="004C7A8F"/>
    <w:rsid w:val="004D0400"/>
    <w:rsid w:val="004D1623"/>
    <w:rsid w:val="004D1CB7"/>
    <w:rsid w:val="004D2685"/>
    <w:rsid w:val="004D33C6"/>
    <w:rsid w:val="004D3A22"/>
    <w:rsid w:val="004D45E2"/>
    <w:rsid w:val="004D48F7"/>
    <w:rsid w:val="004D4BF0"/>
    <w:rsid w:val="004D4F41"/>
    <w:rsid w:val="004D5D85"/>
    <w:rsid w:val="004D7457"/>
    <w:rsid w:val="004D7499"/>
    <w:rsid w:val="004D77DA"/>
    <w:rsid w:val="004D7BCA"/>
    <w:rsid w:val="004E07A0"/>
    <w:rsid w:val="004E09F7"/>
    <w:rsid w:val="004E1936"/>
    <w:rsid w:val="004E47F2"/>
    <w:rsid w:val="004E5103"/>
    <w:rsid w:val="004E55D1"/>
    <w:rsid w:val="004E597C"/>
    <w:rsid w:val="004E5CA8"/>
    <w:rsid w:val="004E666A"/>
    <w:rsid w:val="004E6DC4"/>
    <w:rsid w:val="004E7FD3"/>
    <w:rsid w:val="004F1D74"/>
    <w:rsid w:val="004F2258"/>
    <w:rsid w:val="004F2446"/>
    <w:rsid w:val="004F27EA"/>
    <w:rsid w:val="004F2D82"/>
    <w:rsid w:val="004F323F"/>
    <w:rsid w:val="004F3262"/>
    <w:rsid w:val="004F3925"/>
    <w:rsid w:val="004F5CD5"/>
    <w:rsid w:val="004F5E21"/>
    <w:rsid w:val="00500990"/>
    <w:rsid w:val="00501B7C"/>
    <w:rsid w:val="00502906"/>
    <w:rsid w:val="00502D42"/>
    <w:rsid w:val="00504355"/>
    <w:rsid w:val="00505225"/>
    <w:rsid w:val="0050533F"/>
    <w:rsid w:val="00505352"/>
    <w:rsid w:val="00505573"/>
    <w:rsid w:val="005056BD"/>
    <w:rsid w:val="0050599E"/>
    <w:rsid w:val="00505B81"/>
    <w:rsid w:val="00506502"/>
    <w:rsid w:val="00506E30"/>
    <w:rsid w:val="005078F4"/>
    <w:rsid w:val="00507CA2"/>
    <w:rsid w:val="005101EB"/>
    <w:rsid w:val="005102BE"/>
    <w:rsid w:val="005105C9"/>
    <w:rsid w:val="00510B1A"/>
    <w:rsid w:val="00510B1D"/>
    <w:rsid w:val="00510D9F"/>
    <w:rsid w:val="005116B2"/>
    <w:rsid w:val="005121FB"/>
    <w:rsid w:val="00512766"/>
    <w:rsid w:val="0051345C"/>
    <w:rsid w:val="005143A0"/>
    <w:rsid w:val="0051477B"/>
    <w:rsid w:val="00514FF3"/>
    <w:rsid w:val="005153F2"/>
    <w:rsid w:val="00515622"/>
    <w:rsid w:val="005157EF"/>
    <w:rsid w:val="0051592D"/>
    <w:rsid w:val="00515969"/>
    <w:rsid w:val="00515FDD"/>
    <w:rsid w:val="005163D5"/>
    <w:rsid w:val="0051656C"/>
    <w:rsid w:val="0051687B"/>
    <w:rsid w:val="00516F1E"/>
    <w:rsid w:val="0051781A"/>
    <w:rsid w:val="00517AA2"/>
    <w:rsid w:val="00517DC3"/>
    <w:rsid w:val="005207BC"/>
    <w:rsid w:val="00520DEB"/>
    <w:rsid w:val="00523825"/>
    <w:rsid w:val="00523964"/>
    <w:rsid w:val="00523EB0"/>
    <w:rsid w:val="00524EB0"/>
    <w:rsid w:val="00525362"/>
    <w:rsid w:val="005254BE"/>
    <w:rsid w:val="0052565E"/>
    <w:rsid w:val="00526D03"/>
    <w:rsid w:val="00526DA8"/>
    <w:rsid w:val="005271B2"/>
    <w:rsid w:val="005271F7"/>
    <w:rsid w:val="00527297"/>
    <w:rsid w:val="00527C3C"/>
    <w:rsid w:val="00530EC6"/>
    <w:rsid w:val="005322FA"/>
    <w:rsid w:val="00532EE1"/>
    <w:rsid w:val="005332C2"/>
    <w:rsid w:val="00533345"/>
    <w:rsid w:val="00533489"/>
    <w:rsid w:val="00533991"/>
    <w:rsid w:val="00533B5B"/>
    <w:rsid w:val="00534313"/>
    <w:rsid w:val="00534E45"/>
    <w:rsid w:val="005354DD"/>
    <w:rsid w:val="00535620"/>
    <w:rsid w:val="0053581A"/>
    <w:rsid w:val="00535F54"/>
    <w:rsid w:val="00537281"/>
    <w:rsid w:val="00537801"/>
    <w:rsid w:val="00537AF1"/>
    <w:rsid w:val="00537B17"/>
    <w:rsid w:val="00537E41"/>
    <w:rsid w:val="005402EE"/>
    <w:rsid w:val="00540365"/>
    <w:rsid w:val="00540C82"/>
    <w:rsid w:val="0054228F"/>
    <w:rsid w:val="00543005"/>
    <w:rsid w:val="00543542"/>
    <w:rsid w:val="0054376E"/>
    <w:rsid w:val="00543A1C"/>
    <w:rsid w:val="00545374"/>
    <w:rsid w:val="005454AD"/>
    <w:rsid w:val="00545750"/>
    <w:rsid w:val="0054591A"/>
    <w:rsid w:val="00546AE3"/>
    <w:rsid w:val="00546D23"/>
    <w:rsid w:val="0054709D"/>
    <w:rsid w:val="00550736"/>
    <w:rsid w:val="00551BAA"/>
    <w:rsid w:val="00551EDD"/>
    <w:rsid w:val="005520FA"/>
    <w:rsid w:val="005528B7"/>
    <w:rsid w:val="00552ADE"/>
    <w:rsid w:val="00552C98"/>
    <w:rsid w:val="00552E9E"/>
    <w:rsid w:val="00552FC2"/>
    <w:rsid w:val="00554000"/>
    <w:rsid w:val="005541A7"/>
    <w:rsid w:val="005545B9"/>
    <w:rsid w:val="00554D8C"/>
    <w:rsid w:val="00554FB6"/>
    <w:rsid w:val="00555E48"/>
    <w:rsid w:val="005567E3"/>
    <w:rsid w:val="00556DDA"/>
    <w:rsid w:val="00557F74"/>
    <w:rsid w:val="005602D6"/>
    <w:rsid w:val="00561A1E"/>
    <w:rsid w:val="00561BBE"/>
    <w:rsid w:val="0056205F"/>
    <w:rsid w:val="00562CDA"/>
    <w:rsid w:val="00562EDD"/>
    <w:rsid w:val="00563178"/>
    <w:rsid w:val="005633AA"/>
    <w:rsid w:val="00563456"/>
    <w:rsid w:val="005636DC"/>
    <w:rsid w:val="00563FC9"/>
    <w:rsid w:val="005652CC"/>
    <w:rsid w:val="0056537B"/>
    <w:rsid w:val="005664D3"/>
    <w:rsid w:val="0056657B"/>
    <w:rsid w:val="00567CE0"/>
    <w:rsid w:val="005701EA"/>
    <w:rsid w:val="00570B3F"/>
    <w:rsid w:val="0057121B"/>
    <w:rsid w:val="00572131"/>
    <w:rsid w:val="00572522"/>
    <w:rsid w:val="00572A04"/>
    <w:rsid w:val="00573A6E"/>
    <w:rsid w:val="00573BEF"/>
    <w:rsid w:val="00574110"/>
    <w:rsid w:val="00574710"/>
    <w:rsid w:val="005755FD"/>
    <w:rsid w:val="00575EF4"/>
    <w:rsid w:val="0057655A"/>
    <w:rsid w:val="00576D1D"/>
    <w:rsid w:val="0057729A"/>
    <w:rsid w:val="005774E0"/>
    <w:rsid w:val="00577BA1"/>
    <w:rsid w:val="00577D8B"/>
    <w:rsid w:val="00580058"/>
    <w:rsid w:val="00580759"/>
    <w:rsid w:val="005807E3"/>
    <w:rsid w:val="00580B00"/>
    <w:rsid w:val="005822AC"/>
    <w:rsid w:val="00582ACC"/>
    <w:rsid w:val="005840E3"/>
    <w:rsid w:val="005849A0"/>
    <w:rsid w:val="00584F3A"/>
    <w:rsid w:val="0058571D"/>
    <w:rsid w:val="00585BA3"/>
    <w:rsid w:val="0058685F"/>
    <w:rsid w:val="00587F1C"/>
    <w:rsid w:val="0059007B"/>
    <w:rsid w:val="0059084D"/>
    <w:rsid w:val="00590ADB"/>
    <w:rsid w:val="00591D41"/>
    <w:rsid w:val="005928B4"/>
    <w:rsid w:val="00592B5A"/>
    <w:rsid w:val="005934D6"/>
    <w:rsid w:val="00595565"/>
    <w:rsid w:val="00595BF5"/>
    <w:rsid w:val="0059646F"/>
    <w:rsid w:val="005969A3"/>
    <w:rsid w:val="00596E2A"/>
    <w:rsid w:val="00597031"/>
    <w:rsid w:val="00597E6E"/>
    <w:rsid w:val="005A004F"/>
    <w:rsid w:val="005A02FF"/>
    <w:rsid w:val="005A03B7"/>
    <w:rsid w:val="005A0636"/>
    <w:rsid w:val="005A0DF3"/>
    <w:rsid w:val="005A261B"/>
    <w:rsid w:val="005A3A1C"/>
    <w:rsid w:val="005A3D48"/>
    <w:rsid w:val="005A3DF6"/>
    <w:rsid w:val="005A4083"/>
    <w:rsid w:val="005A472C"/>
    <w:rsid w:val="005A4BB9"/>
    <w:rsid w:val="005A6CA3"/>
    <w:rsid w:val="005A755C"/>
    <w:rsid w:val="005A7CD9"/>
    <w:rsid w:val="005B109E"/>
    <w:rsid w:val="005B1CC5"/>
    <w:rsid w:val="005B2A8A"/>
    <w:rsid w:val="005B2BF3"/>
    <w:rsid w:val="005B2F89"/>
    <w:rsid w:val="005B454E"/>
    <w:rsid w:val="005B45CF"/>
    <w:rsid w:val="005B4750"/>
    <w:rsid w:val="005B4792"/>
    <w:rsid w:val="005B5DF0"/>
    <w:rsid w:val="005B7B07"/>
    <w:rsid w:val="005C07F4"/>
    <w:rsid w:val="005C0926"/>
    <w:rsid w:val="005C1EF0"/>
    <w:rsid w:val="005C1F14"/>
    <w:rsid w:val="005C2104"/>
    <w:rsid w:val="005C22BD"/>
    <w:rsid w:val="005C314D"/>
    <w:rsid w:val="005C377A"/>
    <w:rsid w:val="005C40E5"/>
    <w:rsid w:val="005C44FF"/>
    <w:rsid w:val="005C65B7"/>
    <w:rsid w:val="005C76DB"/>
    <w:rsid w:val="005C78FD"/>
    <w:rsid w:val="005D0219"/>
    <w:rsid w:val="005D0826"/>
    <w:rsid w:val="005D0C42"/>
    <w:rsid w:val="005D1BCD"/>
    <w:rsid w:val="005D1D70"/>
    <w:rsid w:val="005D31E9"/>
    <w:rsid w:val="005D5316"/>
    <w:rsid w:val="005D59C7"/>
    <w:rsid w:val="005D5B91"/>
    <w:rsid w:val="005D719F"/>
    <w:rsid w:val="005D7723"/>
    <w:rsid w:val="005D7EA7"/>
    <w:rsid w:val="005E0904"/>
    <w:rsid w:val="005E1354"/>
    <w:rsid w:val="005E18F2"/>
    <w:rsid w:val="005E27DD"/>
    <w:rsid w:val="005E3342"/>
    <w:rsid w:val="005E497B"/>
    <w:rsid w:val="005E4CAE"/>
    <w:rsid w:val="005E587F"/>
    <w:rsid w:val="005E597D"/>
    <w:rsid w:val="005E5B17"/>
    <w:rsid w:val="005E61D4"/>
    <w:rsid w:val="005E6BE5"/>
    <w:rsid w:val="005E731C"/>
    <w:rsid w:val="005E75E1"/>
    <w:rsid w:val="005E7E21"/>
    <w:rsid w:val="005F133A"/>
    <w:rsid w:val="005F20B1"/>
    <w:rsid w:val="005F29AB"/>
    <w:rsid w:val="005F2F52"/>
    <w:rsid w:val="005F335B"/>
    <w:rsid w:val="005F33AC"/>
    <w:rsid w:val="005F3C9F"/>
    <w:rsid w:val="005F3E37"/>
    <w:rsid w:val="005F47B2"/>
    <w:rsid w:val="005F57A3"/>
    <w:rsid w:val="005F6D6E"/>
    <w:rsid w:val="005F6F37"/>
    <w:rsid w:val="005F7324"/>
    <w:rsid w:val="005F7DFB"/>
    <w:rsid w:val="00600E64"/>
    <w:rsid w:val="00600FB9"/>
    <w:rsid w:val="00602821"/>
    <w:rsid w:val="00602E17"/>
    <w:rsid w:val="00602E1B"/>
    <w:rsid w:val="0060408A"/>
    <w:rsid w:val="006041B8"/>
    <w:rsid w:val="00604D7F"/>
    <w:rsid w:val="00605564"/>
    <w:rsid w:val="00606BE9"/>
    <w:rsid w:val="00606F1A"/>
    <w:rsid w:val="00606F8E"/>
    <w:rsid w:val="00607429"/>
    <w:rsid w:val="00607594"/>
    <w:rsid w:val="00607752"/>
    <w:rsid w:val="00607898"/>
    <w:rsid w:val="00611696"/>
    <w:rsid w:val="00611C01"/>
    <w:rsid w:val="00611E54"/>
    <w:rsid w:val="00612195"/>
    <w:rsid w:val="006123AC"/>
    <w:rsid w:val="006128F3"/>
    <w:rsid w:val="00612F4B"/>
    <w:rsid w:val="006130DB"/>
    <w:rsid w:val="00613D96"/>
    <w:rsid w:val="006146AB"/>
    <w:rsid w:val="006149EA"/>
    <w:rsid w:val="00616183"/>
    <w:rsid w:val="006177DA"/>
    <w:rsid w:val="00617D95"/>
    <w:rsid w:val="006202CD"/>
    <w:rsid w:val="00620B30"/>
    <w:rsid w:val="00620C58"/>
    <w:rsid w:val="00620E35"/>
    <w:rsid w:val="00620E78"/>
    <w:rsid w:val="006213FE"/>
    <w:rsid w:val="00622101"/>
    <w:rsid w:val="00622681"/>
    <w:rsid w:val="00623061"/>
    <w:rsid w:val="006230ED"/>
    <w:rsid w:val="006233C9"/>
    <w:rsid w:val="006234E1"/>
    <w:rsid w:val="006245B7"/>
    <w:rsid w:val="00625160"/>
    <w:rsid w:val="00625491"/>
    <w:rsid w:val="00626568"/>
    <w:rsid w:val="006279D8"/>
    <w:rsid w:val="00627C6C"/>
    <w:rsid w:val="0063107F"/>
    <w:rsid w:val="006312E1"/>
    <w:rsid w:val="00631300"/>
    <w:rsid w:val="0063176D"/>
    <w:rsid w:val="006318A2"/>
    <w:rsid w:val="00631A91"/>
    <w:rsid w:val="00631FA4"/>
    <w:rsid w:val="00632918"/>
    <w:rsid w:val="006329F8"/>
    <w:rsid w:val="00632C7A"/>
    <w:rsid w:val="00633B6F"/>
    <w:rsid w:val="00633FC0"/>
    <w:rsid w:val="00634923"/>
    <w:rsid w:val="0063500E"/>
    <w:rsid w:val="00635D22"/>
    <w:rsid w:val="00636146"/>
    <w:rsid w:val="006361C4"/>
    <w:rsid w:val="00636E6A"/>
    <w:rsid w:val="00636F3B"/>
    <w:rsid w:val="006371FC"/>
    <w:rsid w:val="00637BFD"/>
    <w:rsid w:val="00637D3C"/>
    <w:rsid w:val="006404D6"/>
    <w:rsid w:val="006425CE"/>
    <w:rsid w:val="006429AA"/>
    <w:rsid w:val="00642CCD"/>
    <w:rsid w:val="00643934"/>
    <w:rsid w:val="00643965"/>
    <w:rsid w:val="00643F6A"/>
    <w:rsid w:val="00643FE2"/>
    <w:rsid w:val="006459F1"/>
    <w:rsid w:val="00645D1A"/>
    <w:rsid w:val="00646380"/>
    <w:rsid w:val="00646801"/>
    <w:rsid w:val="00646BF8"/>
    <w:rsid w:val="0064740B"/>
    <w:rsid w:val="00647919"/>
    <w:rsid w:val="00647FA9"/>
    <w:rsid w:val="00651B4E"/>
    <w:rsid w:val="00652465"/>
    <w:rsid w:val="006525B3"/>
    <w:rsid w:val="00652C65"/>
    <w:rsid w:val="00654451"/>
    <w:rsid w:val="00654898"/>
    <w:rsid w:val="00655A13"/>
    <w:rsid w:val="00655A93"/>
    <w:rsid w:val="00656980"/>
    <w:rsid w:val="00656CE2"/>
    <w:rsid w:val="00656D23"/>
    <w:rsid w:val="0065708C"/>
    <w:rsid w:val="00660108"/>
    <w:rsid w:val="00660155"/>
    <w:rsid w:val="0066025B"/>
    <w:rsid w:val="00660903"/>
    <w:rsid w:val="006620A1"/>
    <w:rsid w:val="00662765"/>
    <w:rsid w:val="006628F1"/>
    <w:rsid w:val="00662EF1"/>
    <w:rsid w:val="00663C8B"/>
    <w:rsid w:val="0066508D"/>
    <w:rsid w:val="00665F1E"/>
    <w:rsid w:val="00670E16"/>
    <w:rsid w:val="006712E4"/>
    <w:rsid w:val="0067183E"/>
    <w:rsid w:val="00671C72"/>
    <w:rsid w:val="00671F4A"/>
    <w:rsid w:val="00671FE4"/>
    <w:rsid w:val="00672AFD"/>
    <w:rsid w:val="006737E0"/>
    <w:rsid w:val="00673D6B"/>
    <w:rsid w:val="006740E8"/>
    <w:rsid w:val="006747FF"/>
    <w:rsid w:val="006749C8"/>
    <w:rsid w:val="00675A97"/>
    <w:rsid w:val="00676B57"/>
    <w:rsid w:val="00676C9C"/>
    <w:rsid w:val="006770BF"/>
    <w:rsid w:val="00677F5D"/>
    <w:rsid w:val="00680470"/>
    <w:rsid w:val="00680641"/>
    <w:rsid w:val="006817F9"/>
    <w:rsid w:val="00681BE9"/>
    <w:rsid w:val="00683286"/>
    <w:rsid w:val="00683C2A"/>
    <w:rsid w:val="00683CDA"/>
    <w:rsid w:val="00683F8E"/>
    <w:rsid w:val="00684F64"/>
    <w:rsid w:val="00685395"/>
    <w:rsid w:val="006856B1"/>
    <w:rsid w:val="00685883"/>
    <w:rsid w:val="00685D3F"/>
    <w:rsid w:val="00685E4E"/>
    <w:rsid w:val="00686303"/>
    <w:rsid w:val="00686C97"/>
    <w:rsid w:val="00687171"/>
    <w:rsid w:val="00687298"/>
    <w:rsid w:val="00687A28"/>
    <w:rsid w:val="00687F19"/>
    <w:rsid w:val="00690112"/>
    <w:rsid w:val="00690579"/>
    <w:rsid w:val="00690D63"/>
    <w:rsid w:val="00690E7A"/>
    <w:rsid w:val="00691366"/>
    <w:rsid w:val="0069148F"/>
    <w:rsid w:val="00692124"/>
    <w:rsid w:val="0069258A"/>
    <w:rsid w:val="00692AA7"/>
    <w:rsid w:val="00692D2D"/>
    <w:rsid w:val="00693EDB"/>
    <w:rsid w:val="006941C2"/>
    <w:rsid w:val="006942E0"/>
    <w:rsid w:val="00694867"/>
    <w:rsid w:val="006949E3"/>
    <w:rsid w:val="0069508E"/>
    <w:rsid w:val="00695277"/>
    <w:rsid w:val="00695427"/>
    <w:rsid w:val="006956C6"/>
    <w:rsid w:val="00695E8A"/>
    <w:rsid w:val="00696269"/>
    <w:rsid w:val="0069682A"/>
    <w:rsid w:val="00696EA4"/>
    <w:rsid w:val="006A01EE"/>
    <w:rsid w:val="006A0203"/>
    <w:rsid w:val="006A0A10"/>
    <w:rsid w:val="006A1113"/>
    <w:rsid w:val="006A2020"/>
    <w:rsid w:val="006A2A18"/>
    <w:rsid w:val="006A2C27"/>
    <w:rsid w:val="006A2C37"/>
    <w:rsid w:val="006A2D72"/>
    <w:rsid w:val="006A3E4D"/>
    <w:rsid w:val="006A4483"/>
    <w:rsid w:val="006A46E3"/>
    <w:rsid w:val="006A544C"/>
    <w:rsid w:val="006A623A"/>
    <w:rsid w:val="006A67D2"/>
    <w:rsid w:val="006A768F"/>
    <w:rsid w:val="006B06BB"/>
    <w:rsid w:val="006B09B3"/>
    <w:rsid w:val="006B1710"/>
    <w:rsid w:val="006B1BA1"/>
    <w:rsid w:val="006B1D44"/>
    <w:rsid w:val="006B1D77"/>
    <w:rsid w:val="006B24D4"/>
    <w:rsid w:val="006B2513"/>
    <w:rsid w:val="006B31DF"/>
    <w:rsid w:val="006B341C"/>
    <w:rsid w:val="006B42A4"/>
    <w:rsid w:val="006B42A7"/>
    <w:rsid w:val="006B4445"/>
    <w:rsid w:val="006B4E93"/>
    <w:rsid w:val="006B6390"/>
    <w:rsid w:val="006B6447"/>
    <w:rsid w:val="006B795A"/>
    <w:rsid w:val="006B7C6E"/>
    <w:rsid w:val="006B7CFF"/>
    <w:rsid w:val="006C07DC"/>
    <w:rsid w:val="006C1211"/>
    <w:rsid w:val="006C3820"/>
    <w:rsid w:val="006C3E45"/>
    <w:rsid w:val="006C4036"/>
    <w:rsid w:val="006C4729"/>
    <w:rsid w:val="006C475C"/>
    <w:rsid w:val="006C4BE6"/>
    <w:rsid w:val="006C5268"/>
    <w:rsid w:val="006C7BAD"/>
    <w:rsid w:val="006D0821"/>
    <w:rsid w:val="006D0E0F"/>
    <w:rsid w:val="006D105D"/>
    <w:rsid w:val="006D1A09"/>
    <w:rsid w:val="006D1C89"/>
    <w:rsid w:val="006D2377"/>
    <w:rsid w:val="006D2D5B"/>
    <w:rsid w:val="006D3651"/>
    <w:rsid w:val="006D3FE2"/>
    <w:rsid w:val="006D43B6"/>
    <w:rsid w:val="006D4AE6"/>
    <w:rsid w:val="006D5194"/>
    <w:rsid w:val="006D6A04"/>
    <w:rsid w:val="006D704F"/>
    <w:rsid w:val="006D77F9"/>
    <w:rsid w:val="006D7B83"/>
    <w:rsid w:val="006D7F02"/>
    <w:rsid w:val="006E0150"/>
    <w:rsid w:val="006E0275"/>
    <w:rsid w:val="006E042C"/>
    <w:rsid w:val="006E0E7B"/>
    <w:rsid w:val="006E1769"/>
    <w:rsid w:val="006E1C20"/>
    <w:rsid w:val="006E255C"/>
    <w:rsid w:val="006E29FE"/>
    <w:rsid w:val="006E36C9"/>
    <w:rsid w:val="006E3EE0"/>
    <w:rsid w:val="006E3FCA"/>
    <w:rsid w:val="006E46BD"/>
    <w:rsid w:val="006E4FA6"/>
    <w:rsid w:val="006E5786"/>
    <w:rsid w:val="006E58F2"/>
    <w:rsid w:val="006E61DF"/>
    <w:rsid w:val="006E71C5"/>
    <w:rsid w:val="006E7CAC"/>
    <w:rsid w:val="006F00DD"/>
    <w:rsid w:val="006F089E"/>
    <w:rsid w:val="006F1982"/>
    <w:rsid w:val="006F1D3A"/>
    <w:rsid w:val="006F2C83"/>
    <w:rsid w:val="006F2D7D"/>
    <w:rsid w:val="006F2DCE"/>
    <w:rsid w:val="006F2EB2"/>
    <w:rsid w:val="006F3089"/>
    <w:rsid w:val="006F4823"/>
    <w:rsid w:val="006F48B6"/>
    <w:rsid w:val="006F51B7"/>
    <w:rsid w:val="006F5209"/>
    <w:rsid w:val="006F5629"/>
    <w:rsid w:val="006F665B"/>
    <w:rsid w:val="006F6A6E"/>
    <w:rsid w:val="006F7B29"/>
    <w:rsid w:val="006F7E4F"/>
    <w:rsid w:val="00700320"/>
    <w:rsid w:val="00700658"/>
    <w:rsid w:val="00700AAE"/>
    <w:rsid w:val="00700ADF"/>
    <w:rsid w:val="0070326E"/>
    <w:rsid w:val="0070417E"/>
    <w:rsid w:val="00705BC2"/>
    <w:rsid w:val="007067A0"/>
    <w:rsid w:val="00707450"/>
    <w:rsid w:val="007075E7"/>
    <w:rsid w:val="00707E5D"/>
    <w:rsid w:val="007101B4"/>
    <w:rsid w:val="00710459"/>
    <w:rsid w:val="00711C44"/>
    <w:rsid w:val="00711EC3"/>
    <w:rsid w:val="0071278D"/>
    <w:rsid w:val="00712949"/>
    <w:rsid w:val="00712A1B"/>
    <w:rsid w:val="007138B1"/>
    <w:rsid w:val="007138B3"/>
    <w:rsid w:val="00713A09"/>
    <w:rsid w:val="00714717"/>
    <w:rsid w:val="00715980"/>
    <w:rsid w:val="007159FD"/>
    <w:rsid w:val="00715FCE"/>
    <w:rsid w:val="00716610"/>
    <w:rsid w:val="00716E2F"/>
    <w:rsid w:val="00717583"/>
    <w:rsid w:val="00717691"/>
    <w:rsid w:val="0072096A"/>
    <w:rsid w:val="00720B18"/>
    <w:rsid w:val="007210AF"/>
    <w:rsid w:val="00721532"/>
    <w:rsid w:val="00721A83"/>
    <w:rsid w:val="00721D9E"/>
    <w:rsid w:val="00722325"/>
    <w:rsid w:val="007229B7"/>
    <w:rsid w:val="007235A2"/>
    <w:rsid w:val="007259D8"/>
    <w:rsid w:val="00726375"/>
    <w:rsid w:val="007269D2"/>
    <w:rsid w:val="00727540"/>
    <w:rsid w:val="007278F1"/>
    <w:rsid w:val="007303A5"/>
    <w:rsid w:val="00731B48"/>
    <w:rsid w:val="00731F8D"/>
    <w:rsid w:val="00732D25"/>
    <w:rsid w:val="0073375C"/>
    <w:rsid w:val="00733AD2"/>
    <w:rsid w:val="00734FED"/>
    <w:rsid w:val="00735867"/>
    <w:rsid w:val="00736695"/>
    <w:rsid w:val="00736A4F"/>
    <w:rsid w:val="0073768F"/>
    <w:rsid w:val="00737E74"/>
    <w:rsid w:val="00737F00"/>
    <w:rsid w:val="00737F92"/>
    <w:rsid w:val="00740B3D"/>
    <w:rsid w:val="00740F04"/>
    <w:rsid w:val="00741077"/>
    <w:rsid w:val="00741A71"/>
    <w:rsid w:val="00741ED4"/>
    <w:rsid w:val="00742948"/>
    <w:rsid w:val="00743470"/>
    <w:rsid w:val="007439BE"/>
    <w:rsid w:val="00743B65"/>
    <w:rsid w:val="00744080"/>
    <w:rsid w:val="007448AD"/>
    <w:rsid w:val="00744BF1"/>
    <w:rsid w:val="007462CC"/>
    <w:rsid w:val="007467B3"/>
    <w:rsid w:val="007469DB"/>
    <w:rsid w:val="00747859"/>
    <w:rsid w:val="00747F3A"/>
    <w:rsid w:val="0075065D"/>
    <w:rsid w:val="0075076C"/>
    <w:rsid w:val="007507B9"/>
    <w:rsid w:val="0075080C"/>
    <w:rsid w:val="007513B9"/>
    <w:rsid w:val="007516A2"/>
    <w:rsid w:val="00751860"/>
    <w:rsid w:val="00751A32"/>
    <w:rsid w:val="007521F6"/>
    <w:rsid w:val="00752210"/>
    <w:rsid w:val="007524E1"/>
    <w:rsid w:val="0075279D"/>
    <w:rsid w:val="00753328"/>
    <w:rsid w:val="007538B0"/>
    <w:rsid w:val="00753C25"/>
    <w:rsid w:val="00755A7C"/>
    <w:rsid w:val="007560F8"/>
    <w:rsid w:val="007560FC"/>
    <w:rsid w:val="00757335"/>
    <w:rsid w:val="00757824"/>
    <w:rsid w:val="0076003B"/>
    <w:rsid w:val="007601C5"/>
    <w:rsid w:val="00760BD2"/>
    <w:rsid w:val="007617E1"/>
    <w:rsid w:val="00762E21"/>
    <w:rsid w:val="007638F8"/>
    <w:rsid w:val="00763F7B"/>
    <w:rsid w:val="00764201"/>
    <w:rsid w:val="00764BB9"/>
    <w:rsid w:val="00764D7B"/>
    <w:rsid w:val="00765B8E"/>
    <w:rsid w:val="00766054"/>
    <w:rsid w:val="007662FC"/>
    <w:rsid w:val="007673DE"/>
    <w:rsid w:val="007704A3"/>
    <w:rsid w:val="00770929"/>
    <w:rsid w:val="00770D3C"/>
    <w:rsid w:val="00771004"/>
    <w:rsid w:val="0077144D"/>
    <w:rsid w:val="00771D24"/>
    <w:rsid w:val="00771F7D"/>
    <w:rsid w:val="00773145"/>
    <w:rsid w:val="00773D8A"/>
    <w:rsid w:val="0077481B"/>
    <w:rsid w:val="007748CF"/>
    <w:rsid w:val="007758C2"/>
    <w:rsid w:val="00775A2A"/>
    <w:rsid w:val="00775DF8"/>
    <w:rsid w:val="0077670E"/>
    <w:rsid w:val="00776A07"/>
    <w:rsid w:val="00777EF8"/>
    <w:rsid w:val="00780C3D"/>
    <w:rsid w:val="007826C5"/>
    <w:rsid w:val="00782CD2"/>
    <w:rsid w:val="00783B1F"/>
    <w:rsid w:val="0078417F"/>
    <w:rsid w:val="007842FD"/>
    <w:rsid w:val="007847FD"/>
    <w:rsid w:val="00784ACE"/>
    <w:rsid w:val="00785ACD"/>
    <w:rsid w:val="00786314"/>
    <w:rsid w:val="00786B2E"/>
    <w:rsid w:val="0078704A"/>
    <w:rsid w:val="007876CD"/>
    <w:rsid w:val="00787C89"/>
    <w:rsid w:val="0079067A"/>
    <w:rsid w:val="007914CE"/>
    <w:rsid w:val="00791722"/>
    <w:rsid w:val="00791906"/>
    <w:rsid w:val="00793005"/>
    <w:rsid w:val="00793411"/>
    <w:rsid w:val="007934E2"/>
    <w:rsid w:val="0079352D"/>
    <w:rsid w:val="007939F1"/>
    <w:rsid w:val="00793AD2"/>
    <w:rsid w:val="00794063"/>
    <w:rsid w:val="00794432"/>
    <w:rsid w:val="00794A5F"/>
    <w:rsid w:val="00794B9D"/>
    <w:rsid w:val="00795DE3"/>
    <w:rsid w:val="00796074"/>
    <w:rsid w:val="007961DF"/>
    <w:rsid w:val="007968F4"/>
    <w:rsid w:val="007969E5"/>
    <w:rsid w:val="007A194E"/>
    <w:rsid w:val="007A20E2"/>
    <w:rsid w:val="007A3AFD"/>
    <w:rsid w:val="007A4A9B"/>
    <w:rsid w:val="007A5286"/>
    <w:rsid w:val="007A5D0A"/>
    <w:rsid w:val="007A65A0"/>
    <w:rsid w:val="007A696D"/>
    <w:rsid w:val="007A6D9A"/>
    <w:rsid w:val="007A7F60"/>
    <w:rsid w:val="007B01C7"/>
    <w:rsid w:val="007B039A"/>
    <w:rsid w:val="007B06EE"/>
    <w:rsid w:val="007B0B5E"/>
    <w:rsid w:val="007B0C28"/>
    <w:rsid w:val="007B12E6"/>
    <w:rsid w:val="007B22D2"/>
    <w:rsid w:val="007B2985"/>
    <w:rsid w:val="007B2B41"/>
    <w:rsid w:val="007B3697"/>
    <w:rsid w:val="007B36D2"/>
    <w:rsid w:val="007B404F"/>
    <w:rsid w:val="007B4AA9"/>
    <w:rsid w:val="007B5607"/>
    <w:rsid w:val="007B5F8C"/>
    <w:rsid w:val="007B6CC6"/>
    <w:rsid w:val="007B71B9"/>
    <w:rsid w:val="007B7502"/>
    <w:rsid w:val="007B756F"/>
    <w:rsid w:val="007B7967"/>
    <w:rsid w:val="007B7C98"/>
    <w:rsid w:val="007C007B"/>
    <w:rsid w:val="007C05CD"/>
    <w:rsid w:val="007C05F2"/>
    <w:rsid w:val="007C105A"/>
    <w:rsid w:val="007C1D70"/>
    <w:rsid w:val="007C2EEF"/>
    <w:rsid w:val="007C3174"/>
    <w:rsid w:val="007C3762"/>
    <w:rsid w:val="007C4255"/>
    <w:rsid w:val="007C453D"/>
    <w:rsid w:val="007C4ADD"/>
    <w:rsid w:val="007C518C"/>
    <w:rsid w:val="007C5FB9"/>
    <w:rsid w:val="007C5FBA"/>
    <w:rsid w:val="007C6611"/>
    <w:rsid w:val="007C6C90"/>
    <w:rsid w:val="007C6FC5"/>
    <w:rsid w:val="007C78E6"/>
    <w:rsid w:val="007C7FF0"/>
    <w:rsid w:val="007D0B08"/>
    <w:rsid w:val="007D0D11"/>
    <w:rsid w:val="007D1349"/>
    <w:rsid w:val="007D1EC4"/>
    <w:rsid w:val="007D3164"/>
    <w:rsid w:val="007D4232"/>
    <w:rsid w:val="007D69DD"/>
    <w:rsid w:val="007D6FD7"/>
    <w:rsid w:val="007D71D9"/>
    <w:rsid w:val="007D73BF"/>
    <w:rsid w:val="007D7734"/>
    <w:rsid w:val="007E0155"/>
    <w:rsid w:val="007E0B98"/>
    <w:rsid w:val="007E0E89"/>
    <w:rsid w:val="007E1BA4"/>
    <w:rsid w:val="007E20C0"/>
    <w:rsid w:val="007E3A53"/>
    <w:rsid w:val="007E4CE4"/>
    <w:rsid w:val="007E61D1"/>
    <w:rsid w:val="007E62AC"/>
    <w:rsid w:val="007E6D40"/>
    <w:rsid w:val="007E6E41"/>
    <w:rsid w:val="007E6EC7"/>
    <w:rsid w:val="007F0128"/>
    <w:rsid w:val="007F0AE8"/>
    <w:rsid w:val="007F12D0"/>
    <w:rsid w:val="007F13CA"/>
    <w:rsid w:val="007F20E4"/>
    <w:rsid w:val="007F277D"/>
    <w:rsid w:val="007F28AC"/>
    <w:rsid w:val="007F2EED"/>
    <w:rsid w:val="007F32E3"/>
    <w:rsid w:val="007F360C"/>
    <w:rsid w:val="007F3CD1"/>
    <w:rsid w:val="007F4BFD"/>
    <w:rsid w:val="007F51F7"/>
    <w:rsid w:val="007F78F5"/>
    <w:rsid w:val="0080029B"/>
    <w:rsid w:val="008002F0"/>
    <w:rsid w:val="008004FB"/>
    <w:rsid w:val="00800B01"/>
    <w:rsid w:val="00800C6B"/>
    <w:rsid w:val="008011C0"/>
    <w:rsid w:val="0080177A"/>
    <w:rsid w:val="00801D9B"/>
    <w:rsid w:val="0080277F"/>
    <w:rsid w:val="0080283C"/>
    <w:rsid w:val="00802CC0"/>
    <w:rsid w:val="00803475"/>
    <w:rsid w:val="00803896"/>
    <w:rsid w:val="0080478C"/>
    <w:rsid w:val="00804D43"/>
    <w:rsid w:val="00805125"/>
    <w:rsid w:val="00805590"/>
    <w:rsid w:val="0080591C"/>
    <w:rsid w:val="00805C24"/>
    <w:rsid w:val="00807026"/>
    <w:rsid w:val="008071B3"/>
    <w:rsid w:val="008075DB"/>
    <w:rsid w:val="00807AB1"/>
    <w:rsid w:val="008102A2"/>
    <w:rsid w:val="00810325"/>
    <w:rsid w:val="008105C3"/>
    <w:rsid w:val="00810716"/>
    <w:rsid w:val="00811C2F"/>
    <w:rsid w:val="00812C2A"/>
    <w:rsid w:val="00812C3E"/>
    <w:rsid w:val="00813132"/>
    <w:rsid w:val="008136A3"/>
    <w:rsid w:val="008137BB"/>
    <w:rsid w:val="008138A0"/>
    <w:rsid w:val="00813EE8"/>
    <w:rsid w:val="008158EE"/>
    <w:rsid w:val="00815929"/>
    <w:rsid w:val="008165DC"/>
    <w:rsid w:val="00817401"/>
    <w:rsid w:val="008178F2"/>
    <w:rsid w:val="00817A5C"/>
    <w:rsid w:val="00817B4B"/>
    <w:rsid w:val="008203D3"/>
    <w:rsid w:val="008205FC"/>
    <w:rsid w:val="00820885"/>
    <w:rsid w:val="00820A50"/>
    <w:rsid w:val="00820E3B"/>
    <w:rsid w:val="00820EB5"/>
    <w:rsid w:val="00821629"/>
    <w:rsid w:val="00821E19"/>
    <w:rsid w:val="00822307"/>
    <w:rsid w:val="008231B5"/>
    <w:rsid w:val="00823F82"/>
    <w:rsid w:val="00824EEA"/>
    <w:rsid w:val="00824F20"/>
    <w:rsid w:val="00824FF7"/>
    <w:rsid w:val="00825A67"/>
    <w:rsid w:val="00826A5C"/>
    <w:rsid w:val="0082716B"/>
    <w:rsid w:val="00827357"/>
    <w:rsid w:val="00827962"/>
    <w:rsid w:val="00830758"/>
    <w:rsid w:val="00831AAD"/>
    <w:rsid w:val="00831FDA"/>
    <w:rsid w:val="00832F6B"/>
    <w:rsid w:val="0083312B"/>
    <w:rsid w:val="008336EB"/>
    <w:rsid w:val="00833C0A"/>
    <w:rsid w:val="00833DCD"/>
    <w:rsid w:val="008342D6"/>
    <w:rsid w:val="00834373"/>
    <w:rsid w:val="008343BE"/>
    <w:rsid w:val="0083446D"/>
    <w:rsid w:val="0083489B"/>
    <w:rsid w:val="00834AE8"/>
    <w:rsid w:val="0083507A"/>
    <w:rsid w:val="00836700"/>
    <w:rsid w:val="00836E9D"/>
    <w:rsid w:val="00837EB1"/>
    <w:rsid w:val="00840605"/>
    <w:rsid w:val="00840F06"/>
    <w:rsid w:val="00841DEE"/>
    <w:rsid w:val="00841FBA"/>
    <w:rsid w:val="00843239"/>
    <w:rsid w:val="008438AE"/>
    <w:rsid w:val="00843A96"/>
    <w:rsid w:val="00843FE6"/>
    <w:rsid w:val="008440B5"/>
    <w:rsid w:val="00844398"/>
    <w:rsid w:val="008446A6"/>
    <w:rsid w:val="00844701"/>
    <w:rsid w:val="0084516A"/>
    <w:rsid w:val="0084578C"/>
    <w:rsid w:val="00845EE6"/>
    <w:rsid w:val="00845F8B"/>
    <w:rsid w:val="008463F8"/>
    <w:rsid w:val="00846B69"/>
    <w:rsid w:val="00846D22"/>
    <w:rsid w:val="00846D8E"/>
    <w:rsid w:val="00846E1A"/>
    <w:rsid w:val="00846E30"/>
    <w:rsid w:val="00846E61"/>
    <w:rsid w:val="0084755B"/>
    <w:rsid w:val="00847ED6"/>
    <w:rsid w:val="00850AC5"/>
    <w:rsid w:val="00850CE4"/>
    <w:rsid w:val="00850FD2"/>
    <w:rsid w:val="00852A0F"/>
    <w:rsid w:val="008533A2"/>
    <w:rsid w:val="00853FE7"/>
    <w:rsid w:val="008543EE"/>
    <w:rsid w:val="0085516D"/>
    <w:rsid w:val="00855BF0"/>
    <w:rsid w:val="008566C5"/>
    <w:rsid w:val="00856E9D"/>
    <w:rsid w:val="00856FBE"/>
    <w:rsid w:val="008601B6"/>
    <w:rsid w:val="00860611"/>
    <w:rsid w:val="008616E5"/>
    <w:rsid w:val="00861D57"/>
    <w:rsid w:val="008620D5"/>
    <w:rsid w:val="008621DE"/>
    <w:rsid w:val="00862C79"/>
    <w:rsid w:val="00862FA3"/>
    <w:rsid w:val="00863043"/>
    <w:rsid w:val="008630C3"/>
    <w:rsid w:val="008631E2"/>
    <w:rsid w:val="008635C5"/>
    <w:rsid w:val="00863B93"/>
    <w:rsid w:val="0086417E"/>
    <w:rsid w:val="008644D0"/>
    <w:rsid w:val="00865B7D"/>
    <w:rsid w:val="00865BE4"/>
    <w:rsid w:val="008660CB"/>
    <w:rsid w:val="008662E2"/>
    <w:rsid w:val="00866B15"/>
    <w:rsid w:val="00866C59"/>
    <w:rsid w:val="0086791B"/>
    <w:rsid w:val="00870756"/>
    <w:rsid w:val="00870AF9"/>
    <w:rsid w:val="00870C27"/>
    <w:rsid w:val="00872FBF"/>
    <w:rsid w:val="00873020"/>
    <w:rsid w:val="008744CF"/>
    <w:rsid w:val="008745E0"/>
    <w:rsid w:val="008748CF"/>
    <w:rsid w:val="00874A6E"/>
    <w:rsid w:val="00874C61"/>
    <w:rsid w:val="008752F3"/>
    <w:rsid w:val="0087543F"/>
    <w:rsid w:val="0087597D"/>
    <w:rsid w:val="00876451"/>
    <w:rsid w:val="008764FE"/>
    <w:rsid w:val="00876725"/>
    <w:rsid w:val="008779C6"/>
    <w:rsid w:val="0088067B"/>
    <w:rsid w:val="0088097A"/>
    <w:rsid w:val="00881F12"/>
    <w:rsid w:val="00882484"/>
    <w:rsid w:val="00884009"/>
    <w:rsid w:val="008841C2"/>
    <w:rsid w:val="00884575"/>
    <w:rsid w:val="00884C85"/>
    <w:rsid w:val="0088620B"/>
    <w:rsid w:val="00887071"/>
    <w:rsid w:val="00887AED"/>
    <w:rsid w:val="00890328"/>
    <w:rsid w:val="00890644"/>
    <w:rsid w:val="008907A2"/>
    <w:rsid w:val="00890AEB"/>
    <w:rsid w:val="00890F76"/>
    <w:rsid w:val="00891E02"/>
    <w:rsid w:val="008926F4"/>
    <w:rsid w:val="00892F82"/>
    <w:rsid w:val="00893184"/>
    <w:rsid w:val="00893B02"/>
    <w:rsid w:val="00893C4A"/>
    <w:rsid w:val="008953D5"/>
    <w:rsid w:val="008958C5"/>
    <w:rsid w:val="00895921"/>
    <w:rsid w:val="00895FED"/>
    <w:rsid w:val="0089655E"/>
    <w:rsid w:val="00897287"/>
    <w:rsid w:val="00897595"/>
    <w:rsid w:val="00897C02"/>
    <w:rsid w:val="008A076E"/>
    <w:rsid w:val="008A16B0"/>
    <w:rsid w:val="008A2257"/>
    <w:rsid w:val="008A2266"/>
    <w:rsid w:val="008A374F"/>
    <w:rsid w:val="008A388B"/>
    <w:rsid w:val="008A4EDF"/>
    <w:rsid w:val="008A6A08"/>
    <w:rsid w:val="008A7624"/>
    <w:rsid w:val="008A7E54"/>
    <w:rsid w:val="008B025B"/>
    <w:rsid w:val="008B056C"/>
    <w:rsid w:val="008B0763"/>
    <w:rsid w:val="008B2502"/>
    <w:rsid w:val="008B436F"/>
    <w:rsid w:val="008B47F7"/>
    <w:rsid w:val="008B51B1"/>
    <w:rsid w:val="008B565C"/>
    <w:rsid w:val="008B57A5"/>
    <w:rsid w:val="008B6164"/>
    <w:rsid w:val="008B6235"/>
    <w:rsid w:val="008B690A"/>
    <w:rsid w:val="008B7745"/>
    <w:rsid w:val="008B785C"/>
    <w:rsid w:val="008C0C9B"/>
    <w:rsid w:val="008C1AB2"/>
    <w:rsid w:val="008C3101"/>
    <w:rsid w:val="008C3CE4"/>
    <w:rsid w:val="008C3D03"/>
    <w:rsid w:val="008C3F01"/>
    <w:rsid w:val="008C45D3"/>
    <w:rsid w:val="008C53C3"/>
    <w:rsid w:val="008C57A9"/>
    <w:rsid w:val="008C6AD1"/>
    <w:rsid w:val="008C6C3A"/>
    <w:rsid w:val="008C6EC1"/>
    <w:rsid w:val="008C7698"/>
    <w:rsid w:val="008C7A50"/>
    <w:rsid w:val="008C7AB6"/>
    <w:rsid w:val="008D12F0"/>
    <w:rsid w:val="008D2237"/>
    <w:rsid w:val="008D29C5"/>
    <w:rsid w:val="008D3285"/>
    <w:rsid w:val="008D39A3"/>
    <w:rsid w:val="008D4060"/>
    <w:rsid w:val="008D41E8"/>
    <w:rsid w:val="008D4409"/>
    <w:rsid w:val="008D577D"/>
    <w:rsid w:val="008D5AD4"/>
    <w:rsid w:val="008D6B7E"/>
    <w:rsid w:val="008D6CD0"/>
    <w:rsid w:val="008D6E79"/>
    <w:rsid w:val="008D6FD0"/>
    <w:rsid w:val="008D7141"/>
    <w:rsid w:val="008D7579"/>
    <w:rsid w:val="008D77F5"/>
    <w:rsid w:val="008D7FF8"/>
    <w:rsid w:val="008E0BAC"/>
    <w:rsid w:val="008E1304"/>
    <w:rsid w:val="008E1376"/>
    <w:rsid w:val="008E1827"/>
    <w:rsid w:val="008E208B"/>
    <w:rsid w:val="008E268B"/>
    <w:rsid w:val="008E2764"/>
    <w:rsid w:val="008E299C"/>
    <w:rsid w:val="008E3310"/>
    <w:rsid w:val="008E3584"/>
    <w:rsid w:val="008E3CFC"/>
    <w:rsid w:val="008E4536"/>
    <w:rsid w:val="008E48A9"/>
    <w:rsid w:val="008E4966"/>
    <w:rsid w:val="008E4FBC"/>
    <w:rsid w:val="008E4FDC"/>
    <w:rsid w:val="008E5CD9"/>
    <w:rsid w:val="008E605D"/>
    <w:rsid w:val="008E6C3D"/>
    <w:rsid w:val="008E703B"/>
    <w:rsid w:val="008E70D8"/>
    <w:rsid w:val="008E7B3F"/>
    <w:rsid w:val="008E7C3C"/>
    <w:rsid w:val="008E7D20"/>
    <w:rsid w:val="008F01AF"/>
    <w:rsid w:val="008F0BD8"/>
    <w:rsid w:val="008F139B"/>
    <w:rsid w:val="008F18C9"/>
    <w:rsid w:val="008F1A32"/>
    <w:rsid w:val="008F1EF4"/>
    <w:rsid w:val="008F2F62"/>
    <w:rsid w:val="008F3001"/>
    <w:rsid w:val="008F3D58"/>
    <w:rsid w:val="008F3E1A"/>
    <w:rsid w:val="008F528C"/>
    <w:rsid w:val="008F5D53"/>
    <w:rsid w:val="008F7BD6"/>
    <w:rsid w:val="008F7EDC"/>
    <w:rsid w:val="009003B1"/>
    <w:rsid w:val="009005B5"/>
    <w:rsid w:val="00901A8E"/>
    <w:rsid w:val="00902497"/>
    <w:rsid w:val="00902847"/>
    <w:rsid w:val="00902B99"/>
    <w:rsid w:val="00903453"/>
    <w:rsid w:val="00904573"/>
    <w:rsid w:val="00904823"/>
    <w:rsid w:val="0090486E"/>
    <w:rsid w:val="009052C6"/>
    <w:rsid w:val="00905EC0"/>
    <w:rsid w:val="00906017"/>
    <w:rsid w:val="009062C8"/>
    <w:rsid w:val="00906556"/>
    <w:rsid w:val="00907368"/>
    <w:rsid w:val="00910CEF"/>
    <w:rsid w:val="009114B0"/>
    <w:rsid w:val="009114BD"/>
    <w:rsid w:val="009114F2"/>
    <w:rsid w:val="00911DCD"/>
    <w:rsid w:val="00912186"/>
    <w:rsid w:val="009127EF"/>
    <w:rsid w:val="00912FA9"/>
    <w:rsid w:val="0091310A"/>
    <w:rsid w:val="00913193"/>
    <w:rsid w:val="00913D25"/>
    <w:rsid w:val="00914B19"/>
    <w:rsid w:val="00914EF8"/>
    <w:rsid w:val="00914EFA"/>
    <w:rsid w:val="00915159"/>
    <w:rsid w:val="00915272"/>
    <w:rsid w:val="00915678"/>
    <w:rsid w:val="00915A4C"/>
    <w:rsid w:val="00915E1F"/>
    <w:rsid w:val="0091704B"/>
    <w:rsid w:val="009200E1"/>
    <w:rsid w:val="009201F3"/>
    <w:rsid w:val="009203EE"/>
    <w:rsid w:val="009203F0"/>
    <w:rsid w:val="0092054C"/>
    <w:rsid w:val="009206CA"/>
    <w:rsid w:val="00921001"/>
    <w:rsid w:val="00921113"/>
    <w:rsid w:val="009215D7"/>
    <w:rsid w:val="00921F89"/>
    <w:rsid w:val="00922189"/>
    <w:rsid w:val="00922FAA"/>
    <w:rsid w:val="0092371B"/>
    <w:rsid w:val="00923B7F"/>
    <w:rsid w:val="009240D4"/>
    <w:rsid w:val="00924CF2"/>
    <w:rsid w:val="00925E87"/>
    <w:rsid w:val="0092683E"/>
    <w:rsid w:val="009271ED"/>
    <w:rsid w:val="009273C0"/>
    <w:rsid w:val="00927DEC"/>
    <w:rsid w:val="009300FF"/>
    <w:rsid w:val="009302FF"/>
    <w:rsid w:val="00930FA8"/>
    <w:rsid w:val="0093160B"/>
    <w:rsid w:val="00931707"/>
    <w:rsid w:val="009318DD"/>
    <w:rsid w:val="009332D6"/>
    <w:rsid w:val="009333A1"/>
    <w:rsid w:val="0093413D"/>
    <w:rsid w:val="009344F0"/>
    <w:rsid w:val="009346AF"/>
    <w:rsid w:val="0093502F"/>
    <w:rsid w:val="00935827"/>
    <w:rsid w:val="00935C93"/>
    <w:rsid w:val="0093641C"/>
    <w:rsid w:val="009364C9"/>
    <w:rsid w:val="00936575"/>
    <w:rsid w:val="00936695"/>
    <w:rsid w:val="00936768"/>
    <w:rsid w:val="00936B6F"/>
    <w:rsid w:val="0093799B"/>
    <w:rsid w:val="009402B2"/>
    <w:rsid w:val="009406DE"/>
    <w:rsid w:val="00940C96"/>
    <w:rsid w:val="00941B5D"/>
    <w:rsid w:val="00942319"/>
    <w:rsid w:val="0094308E"/>
    <w:rsid w:val="00943B0B"/>
    <w:rsid w:val="00943EAA"/>
    <w:rsid w:val="00944187"/>
    <w:rsid w:val="009449C7"/>
    <w:rsid w:val="009461DA"/>
    <w:rsid w:val="00946C60"/>
    <w:rsid w:val="00947000"/>
    <w:rsid w:val="00947661"/>
    <w:rsid w:val="00947F89"/>
    <w:rsid w:val="009504EF"/>
    <w:rsid w:val="00950508"/>
    <w:rsid w:val="00950702"/>
    <w:rsid w:val="00950C08"/>
    <w:rsid w:val="00951309"/>
    <w:rsid w:val="00951C7C"/>
    <w:rsid w:val="00952569"/>
    <w:rsid w:val="00952FF2"/>
    <w:rsid w:val="00953193"/>
    <w:rsid w:val="009546B4"/>
    <w:rsid w:val="009548C0"/>
    <w:rsid w:val="00954D6D"/>
    <w:rsid w:val="00955149"/>
    <w:rsid w:val="00955775"/>
    <w:rsid w:val="00955B3A"/>
    <w:rsid w:val="00955BE8"/>
    <w:rsid w:val="00955C21"/>
    <w:rsid w:val="00955F49"/>
    <w:rsid w:val="009562CA"/>
    <w:rsid w:val="00956F00"/>
    <w:rsid w:val="00957D6F"/>
    <w:rsid w:val="009602DB"/>
    <w:rsid w:val="00960768"/>
    <w:rsid w:val="00961024"/>
    <w:rsid w:val="009610F8"/>
    <w:rsid w:val="00961AA2"/>
    <w:rsid w:val="00962828"/>
    <w:rsid w:val="00962C1F"/>
    <w:rsid w:val="00962ECE"/>
    <w:rsid w:val="00963371"/>
    <w:rsid w:val="0096355A"/>
    <w:rsid w:val="00964690"/>
    <w:rsid w:val="00964C6A"/>
    <w:rsid w:val="0096511B"/>
    <w:rsid w:val="00965310"/>
    <w:rsid w:val="009659F1"/>
    <w:rsid w:val="00966268"/>
    <w:rsid w:val="009673AC"/>
    <w:rsid w:val="009710D2"/>
    <w:rsid w:val="0097192F"/>
    <w:rsid w:val="009719D0"/>
    <w:rsid w:val="00972763"/>
    <w:rsid w:val="00972DEC"/>
    <w:rsid w:val="00973058"/>
    <w:rsid w:val="00974217"/>
    <w:rsid w:val="009742E6"/>
    <w:rsid w:val="00974A95"/>
    <w:rsid w:val="00974B53"/>
    <w:rsid w:val="0097541F"/>
    <w:rsid w:val="00976AD0"/>
    <w:rsid w:val="00977187"/>
    <w:rsid w:val="009773D5"/>
    <w:rsid w:val="00977A5E"/>
    <w:rsid w:val="00977E56"/>
    <w:rsid w:val="00980804"/>
    <w:rsid w:val="0098099D"/>
    <w:rsid w:val="00980A16"/>
    <w:rsid w:val="00980BDB"/>
    <w:rsid w:val="00980FDE"/>
    <w:rsid w:val="009811BB"/>
    <w:rsid w:val="00981596"/>
    <w:rsid w:val="00981706"/>
    <w:rsid w:val="00982394"/>
    <w:rsid w:val="00982764"/>
    <w:rsid w:val="009852F8"/>
    <w:rsid w:val="00985356"/>
    <w:rsid w:val="00985774"/>
    <w:rsid w:val="009858F4"/>
    <w:rsid w:val="00987CB4"/>
    <w:rsid w:val="0099173A"/>
    <w:rsid w:val="00991E91"/>
    <w:rsid w:val="00992364"/>
    <w:rsid w:val="009923EA"/>
    <w:rsid w:val="009935EE"/>
    <w:rsid w:val="00993781"/>
    <w:rsid w:val="0099393A"/>
    <w:rsid w:val="009964E4"/>
    <w:rsid w:val="009965C9"/>
    <w:rsid w:val="0099698D"/>
    <w:rsid w:val="009A05C9"/>
    <w:rsid w:val="009A1778"/>
    <w:rsid w:val="009A2029"/>
    <w:rsid w:val="009A2245"/>
    <w:rsid w:val="009A3404"/>
    <w:rsid w:val="009A43B8"/>
    <w:rsid w:val="009A47F3"/>
    <w:rsid w:val="009A4A9F"/>
    <w:rsid w:val="009A7035"/>
    <w:rsid w:val="009A71E3"/>
    <w:rsid w:val="009A74F8"/>
    <w:rsid w:val="009A78FC"/>
    <w:rsid w:val="009B081B"/>
    <w:rsid w:val="009B18E9"/>
    <w:rsid w:val="009B2631"/>
    <w:rsid w:val="009B3663"/>
    <w:rsid w:val="009B3C32"/>
    <w:rsid w:val="009B5208"/>
    <w:rsid w:val="009B5A88"/>
    <w:rsid w:val="009B6173"/>
    <w:rsid w:val="009B647B"/>
    <w:rsid w:val="009B6925"/>
    <w:rsid w:val="009B6A07"/>
    <w:rsid w:val="009B70CF"/>
    <w:rsid w:val="009B7164"/>
    <w:rsid w:val="009B7428"/>
    <w:rsid w:val="009B7844"/>
    <w:rsid w:val="009B7A06"/>
    <w:rsid w:val="009B7AED"/>
    <w:rsid w:val="009C0635"/>
    <w:rsid w:val="009C13D1"/>
    <w:rsid w:val="009C24F5"/>
    <w:rsid w:val="009C3E52"/>
    <w:rsid w:val="009C4AE0"/>
    <w:rsid w:val="009C4CC9"/>
    <w:rsid w:val="009C52A5"/>
    <w:rsid w:val="009C6C6A"/>
    <w:rsid w:val="009C7263"/>
    <w:rsid w:val="009C7B56"/>
    <w:rsid w:val="009D09BB"/>
    <w:rsid w:val="009D0CBD"/>
    <w:rsid w:val="009D15AD"/>
    <w:rsid w:val="009D233C"/>
    <w:rsid w:val="009D2EB7"/>
    <w:rsid w:val="009D3D4B"/>
    <w:rsid w:val="009D48CA"/>
    <w:rsid w:val="009D52BC"/>
    <w:rsid w:val="009D55C4"/>
    <w:rsid w:val="009D5C4F"/>
    <w:rsid w:val="009D639C"/>
    <w:rsid w:val="009D65AE"/>
    <w:rsid w:val="009D719F"/>
    <w:rsid w:val="009D74BE"/>
    <w:rsid w:val="009D774A"/>
    <w:rsid w:val="009D7920"/>
    <w:rsid w:val="009D7C50"/>
    <w:rsid w:val="009D7EA3"/>
    <w:rsid w:val="009E0D09"/>
    <w:rsid w:val="009E0FC8"/>
    <w:rsid w:val="009E1088"/>
    <w:rsid w:val="009E1720"/>
    <w:rsid w:val="009E181C"/>
    <w:rsid w:val="009E1C3C"/>
    <w:rsid w:val="009E2117"/>
    <w:rsid w:val="009E3C6B"/>
    <w:rsid w:val="009E4287"/>
    <w:rsid w:val="009E48DF"/>
    <w:rsid w:val="009E4A06"/>
    <w:rsid w:val="009E555B"/>
    <w:rsid w:val="009E61D7"/>
    <w:rsid w:val="009E6236"/>
    <w:rsid w:val="009E6EFC"/>
    <w:rsid w:val="009E7365"/>
    <w:rsid w:val="009F1144"/>
    <w:rsid w:val="009F1403"/>
    <w:rsid w:val="009F22FA"/>
    <w:rsid w:val="009F25B7"/>
    <w:rsid w:val="009F2B5C"/>
    <w:rsid w:val="009F2DA4"/>
    <w:rsid w:val="009F32C9"/>
    <w:rsid w:val="009F3AD7"/>
    <w:rsid w:val="009F3FC3"/>
    <w:rsid w:val="009F413A"/>
    <w:rsid w:val="009F4746"/>
    <w:rsid w:val="009F4FAC"/>
    <w:rsid w:val="009F5003"/>
    <w:rsid w:val="009F650B"/>
    <w:rsid w:val="009F6A4D"/>
    <w:rsid w:val="009F6DF1"/>
    <w:rsid w:val="009F757A"/>
    <w:rsid w:val="00A014F4"/>
    <w:rsid w:val="00A01587"/>
    <w:rsid w:val="00A01EF3"/>
    <w:rsid w:val="00A02111"/>
    <w:rsid w:val="00A02292"/>
    <w:rsid w:val="00A0245E"/>
    <w:rsid w:val="00A02A6B"/>
    <w:rsid w:val="00A036AF"/>
    <w:rsid w:val="00A05176"/>
    <w:rsid w:val="00A05F56"/>
    <w:rsid w:val="00A06854"/>
    <w:rsid w:val="00A06AD5"/>
    <w:rsid w:val="00A0701F"/>
    <w:rsid w:val="00A0742E"/>
    <w:rsid w:val="00A07687"/>
    <w:rsid w:val="00A10009"/>
    <w:rsid w:val="00A10AFF"/>
    <w:rsid w:val="00A11065"/>
    <w:rsid w:val="00A116FB"/>
    <w:rsid w:val="00A120B1"/>
    <w:rsid w:val="00A120D1"/>
    <w:rsid w:val="00A1291F"/>
    <w:rsid w:val="00A14577"/>
    <w:rsid w:val="00A147D7"/>
    <w:rsid w:val="00A14EAB"/>
    <w:rsid w:val="00A15DE0"/>
    <w:rsid w:val="00A161E6"/>
    <w:rsid w:val="00A16241"/>
    <w:rsid w:val="00A16AED"/>
    <w:rsid w:val="00A179AD"/>
    <w:rsid w:val="00A20579"/>
    <w:rsid w:val="00A20CAE"/>
    <w:rsid w:val="00A210EE"/>
    <w:rsid w:val="00A21B31"/>
    <w:rsid w:val="00A21D7D"/>
    <w:rsid w:val="00A22DEE"/>
    <w:rsid w:val="00A2418C"/>
    <w:rsid w:val="00A2460A"/>
    <w:rsid w:val="00A24951"/>
    <w:rsid w:val="00A24CC2"/>
    <w:rsid w:val="00A24EFA"/>
    <w:rsid w:val="00A25335"/>
    <w:rsid w:val="00A258CB"/>
    <w:rsid w:val="00A26830"/>
    <w:rsid w:val="00A2686B"/>
    <w:rsid w:val="00A26981"/>
    <w:rsid w:val="00A26CD4"/>
    <w:rsid w:val="00A275AF"/>
    <w:rsid w:val="00A30012"/>
    <w:rsid w:val="00A30741"/>
    <w:rsid w:val="00A30B47"/>
    <w:rsid w:val="00A30BD3"/>
    <w:rsid w:val="00A30DF2"/>
    <w:rsid w:val="00A31CAE"/>
    <w:rsid w:val="00A31CF8"/>
    <w:rsid w:val="00A32256"/>
    <w:rsid w:val="00A33166"/>
    <w:rsid w:val="00A34080"/>
    <w:rsid w:val="00A3431A"/>
    <w:rsid w:val="00A34320"/>
    <w:rsid w:val="00A34534"/>
    <w:rsid w:val="00A34931"/>
    <w:rsid w:val="00A34CC3"/>
    <w:rsid w:val="00A34F11"/>
    <w:rsid w:val="00A34F8B"/>
    <w:rsid w:val="00A35798"/>
    <w:rsid w:val="00A358EF"/>
    <w:rsid w:val="00A35D98"/>
    <w:rsid w:val="00A35DDC"/>
    <w:rsid w:val="00A35F4B"/>
    <w:rsid w:val="00A378E1"/>
    <w:rsid w:val="00A37B86"/>
    <w:rsid w:val="00A40263"/>
    <w:rsid w:val="00A408A5"/>
    <w:rsid w:val="00A40A14"/>
    <w:rsid w:val="00A40DD4"/>
    <w:rsid w:val="00A40E77"/>
    <w:rsid w:val="00A41B0A"/>
    <w:rsid w:val="00A41CD9"/>
    <w:rsid w:val="00A41F36"/>
    <w:rsid w:val="00A41FA2"/>
    <w:rsid w:val="00A42E56"/>
    <w:rsid w:val="00A4301F"/>
    <w:rsid w:val="00A441A2"/>
    <w:rsid w:val="00A449F1"/>
    <w:rsid w:val="00A44F76"/>
    <w:rsid w:val="00A44FB0"/>
    <w:rsid w:val="00A45D43"/>
    <w:rsid w:val="00A45D82"/>
    <w:rsid w:val="00A460E6"/>
    <w:rsid w:val="00A46F35"/>
    <w:rsid w:val="00A471DB"/>
    <w:rsid w:val="00A47909"/>
    <w:rsid w:val="00A47CFD"/>
    <w:rsid w:val="00A5067A"/>
    <w:rsid w:val="00A51947"/>
    <w:rsid w:val="00A51ADB"/>
    <w:rsid w:val="00A53A71"/>
    <w:rsid w:val="00A53FA3"/>
    <w:rsid w:val="00A54784"/>
    <w:rsid w:val="00A54F6E"/>
    <w:rsid w:val="00A55970"/>
    <w:rsid w:val="00A562D5"/>
    <w:rsid w:val="00A56495"/>
    <w:rsid w:val="00A564DA"/>
    <w:rsid w:val="00A568E5"/>
    <w:rsid w:val="00A56C3D"/>
    <w:rsid w:val="00A56D5D"/>
    <w:rsid w:val="00A56EF6"/>
    <w:rsid w:val="00A57003"/>
    <w:rsid w:val="00A57636"/>
    <w:rsid w:val="00A57AB8"/>
    <w:rsid w:val="00A6008A"/>
    <w:rsid w:val="00A6039B"/>
    <w:rsid w:val="00A60FB1"/>
    <w:rsid w:val="00A61AC2"/>
    <w:rsid w:val="00A61E08"/>
    <w:rsid w:val="00A633EB"/>
    <w:rsid w:val="00A635DA"/>
    <w:rsid w:val="00A651C5"/>
    <w:rsid w:val="00A652F6"/>
    <w:rsid w:val="00A653A2"/>
    <w:rsid w:val="00A65692"/>
    <w:rsid w:val="00A671B8"/>
    <w:rsid w:val="00A67D5B"/>
    <w:rsid w:val="00A71F46"/>
    <w:rsid w:val="00A72027"/>
    <w:rsid w:val="00A72FFF"/>
    <w:rsid w:val="00A7365B"/>
    <w:rsid w:val="00A73B58"/>
    <w:rsid w:val="00A744E0"/>
    <w:rsid w:val="00A74BA0"/>
    <w:rsid w:val="00A756A5"/>
    <w:rsid w:val="00A757F5"/>
    <w:rsid w:val="00A75C57"/>
    <w:rsid w:val="00A76440"/>
    <w:rsid w:val="00A76814"/>
    <w:rsid w:val="00A76B9E"/>
    <w:rsid w:val="00A776A1"/>
    <w:rsid w:val="00A80489"/>
    <w:rsid w:val="00A80BC6"/>
    <w:rsid w:val="00A80CC6"/>
    <w:rsid w:val="00A81566"/>
    <w:rsid w:val="00A81799"/>
    <w:rsid w:val="00A81E7A"/>
    <w:rsid w:val="00A81EA7"/>
    <w:rsid w:val="00A82E47"/>
    <w:rsid w:val="00A8332F"/>
    <w:rsid w:val="00A8389F"/>
    <w:rsid w:val="00A8476C"/>
    <w:rsid w:val="00A84E57"/>
    <w:rsid w:val="00A84E79"/>
    <w:rsid w:val="00A84FE8"/>
    <w:rsid w:val="00A85AB4"/>
    <w:rsid w:val="00A876B2"/>
    <w:rsid w:val="00A87B6F"/>
    <w:rsid w:val="00A90295"/>
    <w:rsid w:val="00A91010"/>
    <w:rsid w:val="00A91B04"/>
    <w:rsid w:val="00A92C53"/>
    <w:rsid w:val="00A93AC3"/>
    <w:rsid w:val="00A93FDC"/>
    <w:rsid w:val="00A9406C"/>
    <w:rsid w:val="00A94532"/>
    <w:rsid w:val="00A94A19"/>
    <w:rsid w:val="00A94D49"/>
    <w:rsid w:val="00A95A2A"/>
    <w:rsid w:val="00A95FEF"/>
    <w:rsid w:val="00A96DDE"/>
    <w:rsid w:val="00A97FCE"/>
    <w:rsid w:val="00AA175D"/>
    <w:rsid w:val="00AA18BB"/>
    <w:rsid w:val="00AA1ECE"/>
    <w:rsid w:val="00AA23F7"/>
    <w:rsid w:val="00AA2A10"/>
    <w:rsid w:val="00AA3C59"/>
    <w:rsid w:val="00AA48FC"/>
    <w:rsid w:val="00AA4BD1"/>
    <w:rsid w:val="00AA4D79"/>
    <w:rsid w:val="00AA5396"/>
    <w:rsid w:val="00AA5AD2"/>
    <w:rsid w:val="00AA7019"/>
    <w:rsid w:val="00AA7F5E"/>
    <w:rsid w:val="00AB0280"/>
    <w:rsid w:val="00AB0994"/>
    <w:rsid w:val="00AB0FC4"/>
    <w:rsid w:val="00AB1C03"/>
    <w:rsid w:val="00AB20C2"/>
    <w:rsid w:val="00AB2E16"/>
    <w:rsid w:val="00AB3040"/>
    <w:rsid w:val="00AB3057"/>
    <w:rsid w:val="00AB3243"/>
    <w:rsid w:val="00AB3393"/>
    <w:rsid w:val="00AB33B9"/>
    <w:rsid w:val="00AB35D1"/>
    <w:rsid w:val="00AB44EF"/>
    <w:rsid w:val="00AB5B0F"/>
    <w:rsid w:val="00AB6A2F"/>
    <w:rsid w:val="00AB7A4D"/>
    <w:rsid w:val="00AB7A72"/>
    <w:rsid w:val="00AB7FAB"/>
    <w:rsid w:val="00AC0D28"/>
    <w:rsid w:val="00AC1BA3"/>
    <w:rsid w:val="00AC1CBC"/>
    <w:rsid w:val="00AC2224"/>
    <w:rsid w:val="00AC2D36"/>
    <w:rsid w:val="00AC2EC6"/>
    <w:rsid w:val="00AC3BF6"/>
    <w:rsid w:val="00AC3D0D"/>
    <w:rsid w:val="00AC3F70"/>
    <w:rsid w:val="00AC40E5"/>
    <w:rsid w:val="00AC41C9"/>
    <w:rsid w:val="00AC43B3"/>
    <w:rsid w:val="00AC56A7"/>
    <w:rsid w:val="00AC6D45"/>
    <w:rsid w:val="00AC6D81"/>
    <w:rsid w:val="00AC6FFB"/>
    <w:rsid w:val="00AC70A2"/>
    <w:rsid w:val="00AC765D"/>
    <w:rsid w:val="00AD1017"/>
    <w:rsid w:val="00AD13C3"/>
    <w:rsid w:val="00AD2782"/>
    <w:rsid w:val="00AD4223"/>
    <w:rsid w:val="00AD4277"/>
    <w:rsid w:val="00AD433F"/>
    <w:rsid w:val="00AD5FFC"/>
    <w:rsid w:val="00AD637A"/>
    <w:rsid w:val="00AD65E9"/>
    <w:rsid w:val="00AD720D"/>
    <w:rsid w:val="00AD7D3A"/>
    <w:rsid w:val="00AD7E56"/>
    <w:rsid w:val="00AE0209"/>
    <w:rsid w:val="00AE0BD6"/>
    <w:rsid w:val="00AE0D85"/>
    <w:rsid w:val="00AE1197"/>
    <w:rsid w:val="00AE1A30"/>
    <w:rsid w:val="00AE1C58"/>
    <w:rsid w:val="00AE253B"/>
    <w:rsid w:val="00AE2977"/>
    <w:rsid w:val="00AE29AE"/>
    <w:rsid w:val="00AE3019"/>
    <w:rsid w:val="00AE341B"/>
    <w:rsid w:val="00AE364B"/>
    <w:rsid w:val="00AE38FD"/>
    <w:rsid w:val="00AE3CFB"/>
    <w:rsid w:val="00AE3F92"/>
    <w:rsid w:val="00AE4031"/>
    <w:rsid w:val="00AE438F"/>
    <w:rsid w:val="00AE4AB4"/>
    <w:rsid w:val="00AE4E02"/>
    <w:rsid w:val="00AE4E32"/>
    <w:rsid w:val="00AE5634"/>
    <w:rsid w:val="00AE6DEA"/>
    <w:rsid w:val="00AE791C"/>
    <w:rsid w:val="00AE7DEF"/>
    <w:rsid w:val="00AF11CD"/>
    <w:rsid w:val="00AF14B0"/>
    <w:rsid w:val="00AF1AB1"/>
    <w:rsid w:val="00AF3140"/>
    <w:rsid w:val="00AF3577"/>
    <w:rsid w:val="00AF3893"/>
    <w:rsid w:val="00AF3A0F"/>
    <w:rsid w:val="00AF3EC9"/>
    <w:rsid w:val="00AF4D2A"/>
    <w:rsid w:val="00AF51B2"/>
    <w:rsid w:val="00AF56B1"/>
    <w:rsid w:val="00AF5BC7"/>
    <w:rsid w:val="00AF6002"/>
    <w:rsid w:val="00AF69F9"/>
    <w:rsid w:val="00AF7199"/>
    <w:rsid w:val="00AF727B"/>
    <w:rsid w:val="00AF78D0"/>
    <w:rsid w:val="00AF78E8"/>
    <w:rsid w:val="00AF7C1A"/>
    <w:rsid w:val="00B00381"/>
    <w:rsid w:val="00B009E8"/>
    <w:rsid w:val="00B01D63"/>
    <w:rsid w:val="00B0370A"/>
    <w:rsid w:val="00B038AC"/>
    <w:rsid w:val="00B03C3D"/>
    <w:rsid w:val="00B04642"/>
    <w:rsid w:val="00B04954"/>
    <w:rsid w:val="00B054D5"/>
    <w:rsid w:val="00B05CF6"/>
    <w:rsid w:val="00B05D78"/>
    <w:rsid w:val="00B06894"/>
    <w:rsid w:val="00B06B40"/>
    <w:rsid w:val="00B0708D"/>
    <w:rsid w:val="00B07AD0"/>
    <w:rsid w:val="00B07BB0"/>
    <w:rsid w:val="00B07E29"/>
    <w:rsid w:val="00B07FC3"/>
    <w:rsid w:val="00B1017C"/>
    <w:rsid w:val="00B11088"/>
    <w:rsid w:val="00B11251"/>
    <w:rsid w:val="00B115AF"/>
    <w:rsid w:val="00B11DCA"/>
    <w:rsid w:val="00B12226"/>
    <w:rsid w:val="00B12343"/>
    <w:rsid w:val="00B131ED"/>
    <w:rsid w:val="00B137FB"/>
    <w:rsid w:val="00B138B5"/>
    <w:rsid w:val="00B13E5C"/>
    <w:rsid w:val="00B140CE"/>
    <w:rsid w:val="00B1427E"/>
    <w:rsid w:val="00B14319"/>
    <w:rsid w:val="00B14F2A"/>
    <w:rsid w:val="00B15357"/>
    <w:rsid w:val="00B153F2"/>
    <w:rsid w:val="00B15BB3"/>
    <w:rsid w:val="00B15FE5"/>
    <w:rsid w:val="00B15FE9"/>
    <w:rsid w:val="00B166AB"/>
    <w:rsid w:val="00B16F7D"/>
    <w:rsid w:val="00B17586"/>
    <w:rsid w:val="00B17E64"/>
    <w:rsid w:val="00B210AE"/>
    <w:rsid w:val="00B21393"/>
    <w:rsid w:val="00B21E2D"/>
    <w:rsid w:val="00B224D0"/>
    <w:rsid w:val="00B22D23"/>
    <w:rsid w:val="00B2337C"/>
    <w:rsid w:val="00B23470"/>
    <w:rsid w:val="00B23915"/>
    <w:rsid w:val="00B24434"/>
    <w:rsid w:val="00B258A0"/>
    <w:rsid w:val="00B25FC8"/>
    <w:rsid w:val="00B2617D"/>
    <w:rsid w:val="00B2639B"/>
    <w:rsid w:val="00B277A2"/>
    <w:rsid w:val="00B277F3"/>
    <w:rsid w:val="00B27CE8"/>
    <w:rsid w:val="00B30008"/>
    <w:rsid w:val="00B30791"/>
    <w:rsid w:val="00B30CF6"/>
    <w:rsid w:val="00B30FB3"/>
    <w:rsid w:val="00B327BA"/>
    <w:rsid w:val="00B32D9C"/>
    <w:rsid w:val="00B33A5E"/>
    <w:rsid w:val="00B348FA"/>
    <w:rsid w:val="00B34A05"/>
    <w:rsid w:val="00B3509A"/>
    <w:rsid w:val="00B353C7"/>
    <w:rsid w:val="00B35664"/>
    <w:rsid w:val="00B35A68"/>
    <w:rsid w:val="00B35D92"/>
    <w:rsid w:val="00B370FB"/>
    <w:rsid w:val="00B37B03"/>
    <w:rsid w:val="00B40115"/>
    <w:rsid w:val="00B40E3A"/>
    <w:rsid w:val="00B41240"/>
    <w:rsid w:val="00B41825"/>
    <w:rsid w:val="00B41828"/>
    <w:rsid w:val="00B419BA"/>
    <w:rsid w:val="00B41D41"/>
    <w:rsid w:val="00B42137"/>
    <w:rsid w:val="00B42B4E"/>
    <w:rsid w:val="00B42FC4"/>
    <w:rsid w:val="00B43199"/>
    <w:rsid w:val="00B43FF8"/>
    <w:rsid w:val="00B44073"/>
    <w:rsid w:val="00B44225"/>
    <w:rsid w:val="00B44408"/>
    <w:rsid w:val="00B44B16"/>
    <w:rsid w:val="00B44D66"/>
    <w:rsid w:val="00B461C8"/>
    <w:rsid w:val="00B466B7"/>
    <w:rsid w:val="00B4671E"/>
    <w:rsid w:val="00B47892"/>
    <w:rsid w:val="00B47A31"/>
    <w:rsid w:val="00B5049C"/>
    <w:rsid w:val="00B50C34"/>
    <w:rsid w:val="00B51EE3"/>
    <w:rsid w:val="00B51F52"/>
    <w:rsid w:val="00B52676"/>
    <w:rsid w:val="00B52A50"/>
    <w:rsid w:val="00B5399C"/>
    <w:rsid w:val="00B549E6"/>
    <w:rsid w:val="00B54C50"/>
    <w:rsid w:val="00B5594E"/>
    <w:rsid w:val="00B55C11"/>
    <w:rsid w:val="00B55C66"/>
    <w:rsid w:val="00B565A5"/>
    <w:rsid w:val="00B56F63"/>
    <w:rsid w:val="00B57F1E"/>
    <w:rsid w:val="00B60651"/>
    <w:rsid w:val="00B60DF8"/>
    <w:rsid w:val="00B62092"/>
    <w:rsid w:val="00B6234E"/>
    <w:rsid w:val="00B63276"/>
    <w:rsid w:val="00B63915"/>
    <w:rsid w:val="00B63B7B"/>
    <w:rsid w:val="00B63EA4"/>
    <w:rsid w:val="00B649FA"/>
    <w:rsid w:val="00B64BD6"/>
    <w:rsid w:val="00B64F8C"/>
    <w:rsid w:val="00B65046"/>
    <w:rsid w:val="00B65999"/>
    <w:rsid w:val="00B6611B"/>
    <w:rsid w:val="00B6623A"/>
    <w:rsid w:val="00B67173"/>
    <w:rsid w:val="00B679C8"/>
    <w:rsid w:val="00B71195"/>
    <w:rsid w:val="00B7123E"/>
    <w:rsid w:val="00B71345"/>
    <w:rsid w:val="00B72395"/>
    <w:rsid w:val="00B726CD"/>
    <w:rsid w:val="00B73641"/>
    <w:rsid w:val="00B7436C"/>
    <w:rsid w:val="00B74EC2"/>
    <w:rsid w:val="00B757BB"/>
    <w:rsid w:val="00B75F84"/>
    <w:rsid w:val="00B767CE"/>
    <w:rsid w:val="00B77317"/>
    <w:rsid w:val="00B778DD"/>
    <w:rsid w:val="00B77945"/>
    <w:rsid w:val="00B809DE"/>
    <w:rsid w:val="00B81347"/>
    <w:rsid w:val="00B81721"/>
    <w:rsid w:val="00B81A51"/>
    <w:rsid w:val="00B81DDC"/>
    <w:rsid w:val="00B81E4D"/>
    <w:rsid w:val="00B8224A"/>
    <w:rsid w:val="00B8277E"/>
    <w:rsid w:val="00B8294F"/>
    <w:rsid w:val="00B82DBB"/>
    <w:rsid w:val="00B82DFD"/>
    <w:rsid w:val="00B833F9"/>
    <w:rsid w:val="00B840BD"/>
    <w:rsid w:val="00B840D6"/>
    <w:rsid w:val="00B84453"/>
    <w:rsid w:val="00B8475A"/>
    <w:rsid w:val="00B857E2"/>
    <w:rsid w:val="00B867DF"/>
    <w:rsid w:val="00B86D2A"/>
    <w:rsid w:val="00B8767C"/>
    <w:rsid w:val="00B87BFB"/>
    <w:rsid w:val="00B87FCC"/>
    <w:rsid w:val="00B87FD5"/>
    <w:rsid w:val="00B912C0"/>
    <w:rsid w:val="00B9152E"/>
    <w:rsid w:val="00B91C07"/>
    <w:rsid w:val="00B923FA"/>
    <w:rsid w:val="00B92B9E"/>
    <w:rsid w:val="00B94A5B"/>
    <w:rsid w:val="00B952B1"/>
    <w:rsid w:val="00B95E47"/>
    <w:rsid w:val="00B9641D"/>
    <w:rsid w:val="00B96BEA"/>
    <w:rsid w:val="00B976B8"/>
    <w:rsid w:val="00BA0443"/>
    <w:rsid w:val="00BA08B6"/>
    <w:rsid w:val="00BA0B6B"/>
    <w:rsid w:val="00BA2016"/>
    <w:rsid w:val="00BA2BFD"/>
    <w:rsid w:val="00BA3435"/>
    <w:rsid w:val="00BA39C4"/>
    <w:rsid w:val="00BA4136"/>
    <w:rsid w:val="00BA4278"/>
    <w:rsid w:val="00BA44DE"/>
    <w:rsid w:val="00BA4D07"/>
    <w:rsid w:val="00BA596E"/>
    <w:rsid w:val="00BA666E"/>
    <w:rsid w:val="00BA668C"/>
    <w:rsid w:val="00BA6A17"/>
    <w:rsid w:val="00BA7AB4"/>
    <w:rsid w:val="00BB1CF3"/>
    <w:rsid w:val="00BB1D04"/>
    <w:rsid w:val="00BB2B3A"/>
    <w:rsid w:val="00BB373A"/>
    <w:rsid w:val="00BB3F20"/>
    <w:rsid w:val="00BB4360"/>
    <w:rsid w:val="00BB4519"/>
    <w:rsid w:val="00BB51D0"/>
    <w:rsid w:val="00BB5750"/>
    <w:rsid w:val="00BB5A66"/>
    <w:rsid w:val="00BB68B8"/>
    <w:rsid w:val="00BB6D1D"/>
    <w:rsid w:val="00BB6ECB"/>
    <w:rsid w:val="00BB7128"/>
    <w:rsid w:val="00BC0020"/>
    <w:rsid w:val="00BC0075"/>
    <w:rsid w:val="00BC0237"/>
    <w:rsid w:val="00BC095B"/>
    <w:rsid w:val="00BC189E"/>
    <w:rsid w:val="00BC1D39"/>
    <w:rsid w:val="00BC2288"/>
    <w:rsid w:val="00BC237B"/>
    <w:rsid w:val="00BC2E8B"/>
    <w:rsid w:val="00BC32BF"/>
    <w:rsid w:val="00BC35FC"/>
    <w:rsid w:val="00BC380B"/>
    <w:rsid w:val="00BC382F"/>
    <w:rsid w:val="00BC3870"/>
    <w:rsid w:val="00BC3A58"/>
    <w:rsid w:val="00BC3ABA"/>
    <w:rsid w:val="00BC3D5E"/>
    <w:rsid w:val="00BC3DD5"/>
    <w:rsid w:val="00BC4012"/>
    <w:rsid w:val="00BC4730"/>
    <w:rsid w:val="00BC47F0"/>
    <w:rsid w:val="00BC4EE0"/>
    <w:rsid w:val="00BC5772"/>
    <w:rsid w:val="00BC5D79"/>
    <w:rsid w:val="00BC65C0"/>
    <w:rsid w:val="00BC6C93"/>
    <w:rsid w:val="00BC76C7"/>
    <w:rsid w:val="00BC7A13"/>
    <w:rsid w:val="00BD07EF"/>
    <w:rsid w:val="00BD2707"/>
    <w:rsid w:val="00BD28F0"/>
    <w:rsid w:val="00BD31F5"/>
    <w:rsid w:val="00BD3244"/>
    <w:rsid w:val="00BD3FB1"/>
    <w:rsid w:val="00BD4CFE"/>
    <w:rsid w:val="00BD6E58"/>
    <w:rsid w:val="00BD7940"/>
    <w:rsid w:val="00BE094E"/>
    <w:rsid w:val="00BE1B4F"/>
    <w:rsid w:val="00BE1CDF"/>
    <w:rsid w:val="00BE2844"/>
    <w:rsid w:val="00BE2926"/>
    <w:rsid w:val="00BE2E95"/>
    <w:rsid w:val="00BE2EE7"/>
    <w:rsid w:val="00BE30CD"/>
    <w:rsid w:val="00BE3490"/>
    <w:rsid w:val="00BE4E2C"/>
    <w:rsid w:val="00BE51F3"/>
    <w:rsid w:val="00BE6C94"/>
    <w:rsid w:val="00BE6D3B"/>
    <w:rsid w:val="00BE6F9C"/>
    <w:rsid w:val="00BF09A5"/>
    <w:rsid w:val="00BF0B8F"/>
    <w:rsid w:val="00BF0F39"/>
    <w:rsid w:val="00BF1D28"/>
    <w:rsid w:val="00BF2E93"/>
    <w:rsid w:val="00BF2FE9"/>
    <w:rsid w:val="00BF3D9C"/>
    <w:rsid w:val="00BF472C"/>
    <w:rsid w:val="00BF4FB2"/>
    <w:rsid w:val="00BF560E"/>
    <w:rsid w:val="00BF56E8"/>
    <w:rsid w:val="00BF5B3A"/>
    <w:rsid w:val="00BF65F7"/>
    <w:rsid w:val="00C00548"/>
    <w:rsid w:val="00C00B44"/>
    <w:rsid w:val="00C00FD7"/>
    <w:rsid w:val="00C01927"/>
    <w:rsid w:val="00C01B50"/>
    <w:rsid w:val="00C01DA7"/>
    <w:rsid w:val="00C01EB4"/>
    <w:rsid w:val="00C03038"/>
    <w:rsid w:val="00C03277"/>
    <w:rsid w:val="00C03ACA"/>
    <w:rsid w:val="00C04125"/>
    <w:rsid w:val="00C05074"/>
    <w:rsid w:val="00C05344"/>
    <w:rsid w:val="00C05470"/>
    <w:rsid w:val="00C054F0"/>
    <w:rsid w:val="00C06933"/>
    <w:rsid w:val="00C079A2"/>
    <w:rsid w:val="00C07A1F"/>
    <w:rsid w:val="00C10A0D"/>
    <w:rsid w:val="00C11271"/>
    <w:rsid w:val="00C115A4"/>
    <w:rsid w:val="00C11D81"/>
    <w:rsid w:val="00C11D83"/>
    <w:rsid w:val="00C11E42"/>
    <w:rsid w:val="00C11F3F"/>
    <w:rsid w:val="00C12618"/>
    <w:rsid w:val="00C126BF"/>
    <w:rsid w:val="00C12A83"/>
    <w:rsid w:val="00C12FB3"/>
    <w:rsid w:val="00C131DB"/>
    <w:rsid w:val="00C13391"/>
    <w:rsid w:val="00C13A60"/>
    <w:rsid w:val="00C13F4E"/>
    <w:rsid w:val="00C15216"/>
    <w:rsid w:val="00C15B3F"/>
    <w:rsid w:val="00C15DE1"/>
    <w:rsid w:val="00C17FD7"/>
    <w:rsid w:val="00C20869"/>
    <w:rsid w:val="00C20B2E"/>
    <w:rsid w:val="00C21376"/>
    <w:rsid w:val="00C2186F"/>
    <w:rsid w:val="00C21DE2"/>
    <w:rsid w:val="00C21DFE"/>
    <w:rsid w:val="00C221DA"/>
    <w:rsid w:val="00C22B62"/>
    <w:rsid w:val="00C23886"/>
    <w:rsid w:val="00C255DB"/>
    <w:rsid w:val="00C25632"/>
    <w:rsid w:val="00C25704"/>
    <w:rsid w:val="00C25FE1"/>
    <w:rsid w:val="00C2652B"/>
    <w:rsid w:val="00C2677A"/>
    <w:rsid w:val="00C26D95"/>
    <w:rsid w:val="00C27963"/>
    <w:rsid w:val="00C300F7"/>
    <w:rsid w:val="00C30207"/>
    <w:rsid w:val="00C32009"/>
    <w:rsid w:val="00C3207E"/>
    <w:rsid w:val="00C321B8"/>
    <w:rsid w:val="00C32BE4"/>
    <w:rsid w:val="00C3372E"/>
    <w:rsid w:val="00C337D6"/>
    <w:rsid w:val="00C339A0"/>
    <w:rsid w:val="00C33A69"/>
    <w:rsid w:val="00C33C39"/>
    <w:rsid w:val="00C33D72"/>
    <w:rsid w:val="00C33DA8"/>
    <w:rsid w:val="00C34074"/>
    <w:rsid w:val="00C340B3"/>
    <w:rsid w:val="00C344A3"/>
    <w:rsid w:val="00C34CD9"/>
    <w:rsid w:val="00C35ABB"/>
    <w:rsid w:val="00C36A6C"/>
    <w:rsid w:val="00C37B52"/>
    <w:rsid w:val="00C4037B"/>
    <w:rsid w:val="00C40E42"/>
    <w:rsid w:val="00C4105A"/>
    <w:rsid w:val="00C418EE"/>
    <w:rsid w:val="00C420DB"/>
    <w:rsid w:val="00C42164"/>
    <w:rsid w:val="00C422BE"/>
    <w:rsid w:val="00C42B10"/>
    <w:rsid w:val="00C43391"/>
    <w:rsid w:val="00C43540"/>
    <w:rsid w:val="00C43D68"/>
    <w:rsid w:val="00C43F55"/>
    <w:rsid w:val="00C441A4"/>
    <w:rsid w:val="00C445C3"/>
    <w:rsid w:val="00C452E1"/>
    <w:rsid w:val="00C45516"/>
    <w:rsid w:val="00C46116"/>
    <w:rsid w:val="00C4624B"/>
    <w:rsid w:val="00C46325"/>
    <w:rsid w:val="00C47138"/>
    <w:rsid w:val="00C478AC"/>
    <w:rsid w:val="00C47BFD"/>
    <w:rsid w:val="00C5053B"/>
    <w:rsid w:val="00C5063C"/>
    <w:rsid w:val="00C50E8C"/>
    <w:rsid w:val="00C50EB0"/>
    <w:rsid w:val="00C5198D"/>
    <w:rsid w:val="00C51B0B"/>
    <w:rsid w:val="00C52AEE"/>
    <w:rsid w:val="00C53716"/>
    <w:rsid w:val="00C53821"/>
    <w:rsid w:val="00C539CE"/>
    <w:rsid w:val="00C53B1C"/>
    <w:rsid w:val="00C5450E"/>
    <w:rsid w:val="00C54E48"/>
    <w:rsid w:val="00C55472"/>
    <w:rsid w:val="00C55F57"/>
    <w:rsid w:val="00C55F87"/>
    <w:rsid w:val="00C56132"/>
    <w:rsid w:val="00C564E1"/>
    <w:rsid w:val="00C566C4"/>
    <w:rsid w:val="00C56C2F"/>
    <w:rsid w:val="00C56EC1"/>
    <w:rsid w:val="00C57488"/>
    <w:rsid w:val="00C60032"/>
    <w:rsid w:val="00C6031E"/>
    <w:rsid w:val="00C612DE"/>
    <w:rsid w:val="00C623EE"/>
    <w:rsid w:val="00C62790"/>
    <w:rsid w:val="00C627AD"/>
    <w:rsid w:val="00C62850"/>
    <w:rsid w:val="00C62DD7"/>
    <w:rsid w:val="00C63AD2"/>
    <w:rsid w:val="00C63FBB"/>
    <w:rsid w:val="00C645C7"/>
    <w:rsid w:val="00C64653"/>
    <w:rsid w:val="00C64850"/>
    <w:rsid w:val="00C64A9A"/>
    <w:rsid w:val="00C64DC2"/>
    <w:rsid w:val="00C65000"/>
    <w:rsid w:val="00C65E87"/>
    <w:rsid w:val="00C66201"/>
    <w:rsid w:val="00C668B2"/>
    <w:rsid w:val="00C6750E"/>
    <w:rsid w:val="00C70635"/>
    <w:rsid w:val="00C719F1"/>
    <w:rsid w:val="00C71F9F"/>
    <w:rsid w:val="00C71FF9"/>
    <w:rsid w:val="00C731F3"/>
    <w:rsid w:val="00C735B4"/>
    <w:rsid w:val="00C75439"/>
    <w:rsid w:val="00C7581D"/>
    <w:rsid w:val="00C75911"/>
    <w:rsid w:val="00C75D20"/>
    <w:rsid w:val="00C7608C"/>
    <w:rsid w:val="00C77002"/>
    <w:rsid w:val="00C80A95"/>
    <w:rsid w:val="00C80BCC"/>
    <w:rsid w:val="00C813A7"/>
    <w:rsid w:val="00C8176D"/>
    <w:rsid w:val="00C81AFA"/>
    <w:rsid w:val="00C81B2F"/>
    <w:rsid w:val="00C81BF7"/>
    <w:rsid w:val="00C81EED"/>
    <w:rsid w:val="00C822D8"/>
    <w:rsid w:val="00C82320"/>
    <w:rsid w:val="00C82FE6"/>
    <w:rsid w:val="00C83A5E"/>
    <w:rsid w:val="00C83AFA"/>
    <w:rsid w:val="00C842FB"/>
    <w:rsid w:val="00C84598"/>
    <w:rsid w:val="00C85413"/>
    <w:rsid w:val="00C85F71"/>
    <w:rsid w:val="00C8696F"/>
    <w:rsid w:val="00C869A0"/>
    <w:rsid w:val="00C869A4"/>
    <w:rsid w:val="00C86BE5"/>
    <w:rsid w:val="00C9044E"/>
    <w:rsid w:val="00C90AC8"/>
    <w:rsid w:val="00C925CB"/>
    <w:rsid w:val="00C9279E"/>
    <w:rsid w:val="00C92915"/>
    <w:rsid w:val="00C92B23"/>
    <w:rsid w:val="00C939CA"/>
    <w:rsid w:val="00C94D5D"/>
    <w:rsid w:val="00C9551C"/>
    <w:rsid w:val="00C955B2"/>
    <w:rsid w:val="00C95B1F"/>
    <w:rsid w:val="00C96304"/>
    <w:rsid w:val="00C972D5"/>
    <w:rsid w:val="00C975EE"/>
    <w:rsid w:val="00C978F3"/>
    <w:rsid w:val="00C97E76"/>
    <w:rsid w:val="00CA1D4C"/>
    <w:rsid w:val="00CA1F75"/>
    <w:rsid w:val="00CA22CE"/>
    <w:rsid w:val="00CA2A2E"/>
    <w:rsid w:val="00CA2EF3"/>
    <w:rsid w:val="00CA3CCF"/>
    <w:rsid w:val="00CA4929"/>
    <w:rsid w:val="00CA4EA6"/>
    <w:rsid w:val="00CA5FC5"/>
    <w:rsid w:val="00CA6624"/>
    <w:rsid w:val="00CA665B"/>
    <w:rsid w:val="00CA6782"/>
    <w:rsid w:val="00CA6B98"/>
    <w:rsid w:val="00CA7549"/>
    <w:rsid w:val="00CA7941"/>
    <w:rsid w:val="00CB072A"/>
    <w:rsid w:val="00CB0B11"/>
    <w:rsid w:val="00CB145F"/>
    <w:rsid w:val="00CB1799"/>
    <w:rsid w:val="00CB2128"/>
    <w:rsid w:val="00CB216B"/>
    <w:rsid w:val="00CB2637"/>
    <w:rsid w:val="00CB282E"/>
    <w:rsid w:val="00CB2BE4"/>
    <w:rsid w:val="00CB3543"/>
    <w:rsid w:val="00CB356F"/>
    <w:rsid w:val="00CB3570"/>
    <w:rsid w:val="00CB392D"/>
    <w:rsid w:val="00CB4B91"/>
    <w:rsid w:val="00CB51C0"/>
    <w:rsid w:val="00CB5B6C"/>
    <w:rsid w:val="00CB5F0B"/>
    <w:rsid w:val="00CB651D"/>
    <w:rsid w:val="00CB6822"/>
    <w:rsid w:val="00CB7704"/>
    <w:rsid w:val="00CB7914"/>
    <w:rsid w:val="00CC01A6"/>
    <w:rsid w:val="00CC0985"/>
    <w:rsid w:val="00CC0E98"/>
    <w:rsid w:val="00CC1316"/>
    <w:rsid w:val="00CC151B"/>
    <w:rsid w:val="00CC1B16"/>
    <w:rsid w:val="00CC2109"/>
    <w:rsid w:val="00CC269D"/>
    <w:rsid w:val="00CC29C8"/>
    <w:rsid w:val="00CC3476"/>
    <w:rsid w:val="00CC3866"/>
    <w:rsid w:val="00CC4326"/>
    <w:rsid w:val="00CC46A0"/>
    <w:rsid w:val="00CC49A2"/>
    <w:rsid w:val="00CC4D20"/>
    <w:rsid w:val="00CC573B"/>
    <w:rsid w:val="00CC5B4A"/>
    <w:rsid w:val="00CC67C8"/>
    <w:rsid w:val="00CC6D2B"/>
    <w:rsid w:val="00CC7299"/>
    <w:rsid w:val="00CD019D"/>
    <w:rsid w:val="00CD03F3"/>
    <w:rsid w:val="00CD0478"/>
    <w:rsid w:val="00CD05D6"/>
    <w:rsid w:val="00CD06FB"/>
    <w:rsid w:val="00CD0EBB"/>
    <w:rsid w:val="00CD1345"/>
    <w:rsid w:val="00CD1A59"/>
    <w:rsid w:val="00CD1CB9"/>
    <w:rsid w:val="00CD2F36"/>
    <w:rsid w:val="00CD49DE"/>
    <w:rsid w:val="00CD4A23"/>
    <w:rsid w:val="00CD58A9"/>
    <w:rsid w:val="00CD6A1A"/>
    <w:rsid w:val="00CD6F9B"/>
    <w:rsid w:val="00CD73A2"/>
    <w:rsid w:val="00CE01D3"/>
    <w:rsid w:val="00CE03E3"/>
    <w:rsid w:val="00CE0482"/>
    <w:rsid w:val="00CE1450"/>
    <w:rsid w:val="00CE191D"/>
    <w:rsid w:val="00CE1A4E"/>
    <w:rsid w:val="00CE241D"/>
    <w:rsid w:val="00CE3BDB"/>
    <w:rsid w:val="00CE4739"/>
    <w:rsid w:val="00CE48BD"/>
    <w:rsid w:val="00CE575D"/>
    <w:rsid w:val="00CE5B0D"/>
    <w:rsid w:val="00CE6726"/>
    <w:rsid w:val="00CE6AD2"/>
    <w:rsid w:val="00CE6F5E"/>
    <w:rsid w:val="00CE78B5"/>
    <w:rsid w:val="00CE7FFE"/>
    <w:rsid w:val="00CF12D2"/>
    <w:rsid w:val="00CF13D1"/>
    <w:rsid w:val="00CF193E"/>
    <w:rsid w:val="00CF23AC"/>
    <w:rsid w:val="00CF30E5"/>
    <w:rsid w:val="00CF3140"/>
    <w:rsid w:val="00CF3506"/>
    <w:rsid w:val="00CF3522"/>
    <w:rsid w:val="00CF3822"/>
    <w:rsid w:val="00CF394D"/>
    <w:rsid w:val="00CF3A06"/>
    <w:rsid w:val="00CF3A2E"/>
    <w:rsid w:val="00CF3B05"/>
    <w:rsid w:val="00CF3E81"/>
    <w:rsid w:val="00CF43D0"/>
    <w:rsid w:val="00CF4B6F"/>
    <w:rsid w:val="00CF5952"/>
    <w:rsid w:val="00CF5FB7"/>
    <w:rsid w:val="00CF6517"/>
    <w:rsid w:val="00CF6631"/>
    <w:rsid w:val="00CF6D54"/>
    <w:rsid w:val="00CF6E33"/>
    <w:rsid w:val="00CF6F67"/>
    <w:rsid w:val="00D00A34"/>
    <w:rsid w:val="00D01B18"/>
    <w:rsid w:val="00D01C70"/>
    <w:rsid w:val="00D04074"/>
    <w:rsid w:val="00D04228"/>
    <w:rsid w:val="00D047F3"/>
    <w:rsid w:val="00D04A8E"/>
    <w:rsid w:val="00D04B16"/>
    <w:rsid w:val="00D04B21"/>
    <w:rsid w:val="00D04E56"/>
    <w:rsid w:val="00D05320"/>
    <w:rsid w:val="00D05EA8"/>
    <w:rsid w:val="00D073BC"/>
    <w:rsid w:val="00D075FB"/>
    <w:rsid w:val="00D07E06"/>
    <w:rsid w:val="00D106AA"/>
    <w:rsid w:val="00D10E6C"/>
    <w:rsid w:val="00D12BB7"/>
    <w:rsid w:val="00D12BD1"/>
    <w:rsid w:val="00D12C79"/>
    <w:rsid w:val="00D13EE4"/>
    <w:rsid w:val="00D14350"/>
    <w:rsid w:val="00D14629"/>
    <w:rsid w:val="00D14F3D"/>
    <w:rsid w:val="00D15CB9"/>
    <w:rsid w:val="00D161F0"/>
    <w:rsid w:val="00D17168"/>
    <w:rsid w:val="00D173F1"/>
    <w:rsid w:val="00D178AA"/>
    <w:rsid w:val="00D20206"/>
    <w:rsid w:val="00D2106B"/>
    <w:rsid w:val="00D21292"/>
    <w:rsid w:val="00D2162A"/>
    <w:rsid w:val="00D2268A"/>
    <w:rsid w:val="00D227E8"/>
    <w:rsid w:val="00D228D7"/>
    <w:rsid w:val="00D22C81"/>
    <w:rsid w:val="00D234C5"/>
    <w:rsid w:val="00D23C74"/>
    <w:rsid w:val="00D24059"/>
    <w:rsid w:val="00D26491"/>
    <w:rsid w:val="00D26A5D"/>
    <w:rsid w:val="00D26AF5"/>
    <w:rsid w:val="00D26B30"/>
    <w:rsid w:val="00D26C16"/>
    <w:rsid w:val="00D27ADF"/>
    <w:rsid w:val="00D27C13"/>
    <w:rsid w:val="00D27DBF"/>
    <w:rsid w:val="00D31039"/>
    <w:rsid w:val="00D3142A"/>
    <w:rsid w:val="00D3180E"/>
    <w:rsid w:val="00D322C1"/>
    <w:rsid w:val="00D3278F"/>
    <w:rsid w:val="00D34098"/>
    <w:rsid w:val="00D342F9"/>
    <w:rsid w:val="00D34406"/>
    <w:rsid w:val="00D34501"/>
    <w:rsid w:val="00D35C83"/>
    <w:rsid w:val="00D361D1"/>
    <w:rsid w:val="00D3623D"/>
    <w:rsid w:val="00D3658D"/>
    <w:rsid w:val="00D3662C"/>
    <w:rsid w:val="00D40425"/>
    <w:rsid w:val="00D41323"/>
    <w:rsid w:val="00D42271"/>
    <w:rsid w:val="00D42313"/>
    <w:rsid w:val="00D4252B"/>
    <w:rsid w:val="00D428D3"/>
    <w:rsid w:val="00D429E2"/>
    <w:rsid w:val="00D42D9D"/>
    <w:rsid w:val="00D43131"/>
    <w:rsid w:val="00D43C6F"/>
    <w:rsid w:val="00D43EAF"/>
    <w:rsid w:val="00D4462F"/>
    <w:rsid w:val="00D453AF"/>
    <w:rsid w:val="00D457A1"/>
    <w:rsid w:val="00D4598D"/>
    <w:rsid w:val="00D45CCA"/>
    <w:rsid w:val="00D4720D"/>
    <w:rsid w:val="00D50058"/>
    <w:rsid w:val="00D502CD"/>
    <w:rsid w:val="00D50C9A"/>
    <w:rsid w:val="00D514DD"/>
    <w:rsid w:val="00D51851"/>
    <w:rsid w:val="00D519F0"/>
    <w:rsid w:val="00D5358D"/>
    <w:rsid w:val="00D53FD9"/>
    <w:rsid w:val="00D5478D"/>
    <w:rsid w:val="00D54B8F"/>
    <w:rsid w:val="00D55654"/>
    <w:rsid w:val="00D55B19"/>
    <w:rsid w:val="00D56063"/>
    <w:rsid w:val="00D566F5"/>
    <w:rsid w:val="00D56800"/>
    <w:rsid w:val="00D57394"/>
    <w:rsid w:val="00D575C8"/>
    <w:rsid w:val="00D57ED6"/>
    <w:rsid w:val="00D57F4C"/>
    <w:rsid w:val="00D600F2"/>
    <w:rsid w:val="00D600F8"/>
    <w:rsid w:val="00D6010B"/>
    <w:rsid w:val="00D60374"/>
    <w:rsid w:val="00D60BF9"/>
    <w:rsid w:val="00D61F6C"/>
    <w:rsid w:val="00D6248C"/>
    <w:rsid w:val="00D632A2"/>
    <w:rsid w:val="00D63B47"/>
    <w:rsid w:val="00D63C9F"/>
    <w:rsid w:val="00D642B4"/>
    <w:rsid w:val="00D648E5"/>
    <w:rsid w:val="00D64963"/>
    <w:rsid w:val="00D649FE"/>
    <w:rsid w:val="00D6542B"/>
    <w:rsid w:val="00D659B5"/>
    <w:rsid w:val="00D65E96"/>
    <w:rsid w:val="00D65FB6"/>
    <w:rsid w:val="00D66237"/>
    <w:rsid w:val="00D664A5"/>
    <w:rsid w:val="00D66658"/>
    <w:rsid w:val="00D66B5D"/>
    <w:rsid w:val="00D66F44"/>
    <w:rsid w:val="00D67C1F"/>
    <w:rsid w:val="00D67C53"/>
    <w:rsid w:val="00D67CB2"/>
    <w:rsid w:val="00D67EFD"/>
    <w:rsid w:val="00D7240B"/>
    <w:rsid w:val="00D72685"/>
    <w:rsid w:val="00D730D1"/>
    <w:rsid w:val="00D7317F"/>
    <w:rsid w:val="00D738B9"/>
    <w:rsid w:val="00D74457"/>
    <w:rsid w:val="00D7468A"/>
    <w:rsid w:val="00D75355"/>
    <w:rsid w:val="00D75399"/>
    <w:rsid w:val="00D759E3"/>
    <w:rsid w:val="00D759FB"/>
    <w:rsid w:val="00D75DDA"/>
    <w:rsid w:val="00D76015"/>
    <w:rsid w:val="00D76ABB"/>
    <w:rsid w:val="00D77721"/>
    <w:rsid w:val="00D77804"/>
    <w:rsid w:val="00D81670"/>
    <w:rsid w:val="00D81B38"/>
    <w:rsid w:val="00D81CB9"/>
    <w:rsid w:val="00D81FD1"/>
    <w:rsid w:val="00D82D21"/>
    <w:rsid w:val="00D8301B"/>
    <w:rsid w:val="00D84301"/>
    <w:rsid w:val="00D850B1"/>
    <w:rsid w:val="00D85388"/>
    <w:rsid w:val="00D86BBD"/>
    <w:rsid w:val="00D86E6A"/>
    <w:rsid w:val="00D87148"/>
    <w:rsid w:val="00D87AC8"/>
    <w:rsid w:val="00D87F40"/>
    <w:rsid w:val="00D90622"/>
    <w:rsid w:val="00D90640"/>
    <w:rsid w:val="00D91DFA"/>
    <w:rsid w:val="00D93360"/>
    <w:rsid w:val="00D9341F"/>
    <w:rsid w:val="00D951CA"/>
    <w:rsid w:val="00D95354"/>
    <w:rsid w:val="00D961C3"/>
    <w:rsid w:val="00D97083"/>
    <w:rsid w:val="00D97408"/>
    <w:rsid w:val="00D97D3D"/>
    <w:rsid w:val="00D97E98"/>
    <w:rsid w:val="00DA00AF"/>
    <w:rsid w:val="00DA11B0"/>
    <w:rsid w:val="00DA17D1"/>
    <w:rsid w:val="00DA1E2B"/>
    <w:rsid w:val="00DA1E89"/>
    <w:rsid w:val="00DA1EB8"/>
    <w:rsid w:val="00DA25B4"/>
    <w:rsid w:val="00DA2F65"/>
    <w:rsid w:val="00DA3783"/>
    <w:rsid w:val="00DA43B2"/>
    <w:rsid w:val="00DA467A"/>
    <w:rsid w:val="00DA4C94"/>
    <w:rsid w:val="00DA4E74"/>
    <w:rsid w:val="00DA5032"/>
    <w:rsid w:val="00DA5467"/>
    <w:rsid w:val="00DA5585"/>
    <w:rsid w:val="00DA5E10"/>
    <w:rsid w:val="00DA66FA"/>
    <w:rsid w:val="00DA67E7"/>
    <w:rsid w:val="00DA6BE5"/>
    <w:rsid w:val="00DA7111"/>
    <w:rsid w:val="00DA7AD6"/>
    <w:rsid w:val="00DB053F"/>
    <w:rsid w:val="00DB0F59"/>
    <w:rsid w:val="00DB1EFF"/>
    <w:rsid w:val="00DB20A0"/>
    <w:rsid w:val="00DB2631"/>
    <w:rsid w:val="00DB2BDC"/>
    <w:rsid w:val="00DB2E30"/>
    <w:rsid w:val="00DB3518"/>
    <w:rsid w:val="00DB36AB"/>
    <w:rsid w:val="00DB3857"/>
    <w:rsid w:val="00DB4086"/>
    <w:rsid w:val="00DB4ED6"/>
    <w:rsid w:val="00DB57D6"/>
    <w:rsid w:val="00DB5CAB"/>
    <w:rsid w:val="00DB6555"/>
    <w:rsid w:val="00DB65D9"/>
    <w:rsid w:val="00DB6D9D"/>
    <w:rsid w:val="00DB6EC6"/>
    <w:rsid w:val="00DB6FB6"/>
    <w:rsid w:val="00DB7E43"/>
    <w:rsid w:val="00DC018F"/>
    <w:rsid w:val="00DC02F6"/>
    <w:rsid w:val="00DC2297"/>
    <w:rsid w:val="00DC3230"/>
    <w:rsid w:val="00DC32AD"/>
    <w:rsid w:val="00DC4FB6"/>
    <w:rsid w:val="00DC62E4"/>
    <w:rsid w:val="00DC64FE"/>
    <w:rsid w:val="00DD253D"/>
    <w:rsid w:val="00DD270A"/>
    <w:rsid w:val="00DD2A80"/>
    <w:rsid w:val="00DD338B"/>
    <w:rsid w:val="00DD3ADE"/>
    <w:rsid w:val="00DD428E"/>
    <w:rsid w:val="00DD4B46"/>
    <w:rsid w:val="00DD534B"/>
    <w:rsid w:val="00DD53B7"/>
    <w:rsid w:val="00DD5459"/>
    <w:rsid w:val="00DD5A12"/>
    <w:rsid w:val="00DD5B58"/>
    <w:rsid w:val="00DD5C65"/>
    <w:rsid w:val="00DD5CE5"/>
    <w:rsid w:val="00DD64BB"/>
    <w:rsid w:val="00DD6EFD"/>
    <w:rsid w:val="00DD7438"/>
    <w:rsid w:val="00DD7B15"/>
    <w:rsid w:val="00DD7C72"/>
    <w:rsid w:val="00DD7FBE"/>
    <w:rsid w:val="00DE00CE"/>
    <w:rsid w:val="00DE142B"/>
    <w:rsid w:val="00DE1A70"/>
    <w:rsid w:val="00DE1D6A"/>
    <w:rsid w:val="00DE25F4"/>
    <w:rsid w:val="00DE38AC"/>
    <w:rsid w:val="00DE5AD2"/>
    <w:rsid w:val="00DE74BF"/>
    <w:rsid w:val="00DF0A92"/>
    <w:rsid w:val="00DF14D0"/>
    <w:rsid w:val="00DF19EB"/>
    <w:rsid w:val="00DF1B6A"/>
    <w:rsid w:val="00DF1BAB"/>
    <w:rsid w:val="00DF2D47"/>
    <w:rsid w:val="00DF32B6"/>
    <w:rsid w:val="00DF3669"/>
    <w:rsid w:val="00DF36F0"/>
    <w:rsid w:val="00DF3758"/>
    <w:rsid w:val="00DF3883"/>
    <w:rsid w:val="00DF3B03"/>
    <w:rsid w:val="00DF5238"/>
    <w:rsid w:val="00DF545B"/>
    <w:rsid w:val="00DF64A6"/>
    <w:rsid w:val="00DF6DA6"/>
    <w:rsid w:val="00DF7455"/>
    <w:rsid w:val="00DF7D01"/>
    <w:rsid w:val="00E005DE"/>
    <w:rsid w:val="00E009D5"/>
    <w:rsid w:val="00E0107B"/>
    <w:rsid w:val="00E0118F"/>
    <w:rsid w:val="00E01213"/>
    <w:rsid w:val="00E028E4"/>
    <w:rsid w:val="00E02F74"/>
    <w:rsid w:val="00E04591"/>
    <w:rsid w:val="00E059BF"/>
    <w:rsid w:val="00E066D1"/>
    <w:rsid w:val="00E068FB"/>
    <w:rsid w:val="00E06AA2"/>
    <w:rsid w:val="00E06F3C"/>
    <w:rsid w:val="00E07150"/>
    <w:rsid w:val="00E101F9"/>
    <w:rsid w:val="00E103CF"/>
    <w:rsid w:val="00E107B1"/>
    <w:rsid w:val="00E11010"/>
    <w:rsid w:val="00E1106A"/>
    <w:rsid w:val="00E122AE"/>
    <w:rsid w:val="00E12395"/>
    <w:rsid w:val="00E12601"/>
    <w:rsid w:val="00E126F0"/>
    <w:rsid w:val="00E12B78"/>
    <w:rsid w:val="00E13107"/>
    <w:rsid w:val="00E145C0"/>
    <w:rsid w:val="00E14E78"/>
    <w:rsid w:val="00E15635"/>
    <w:rsid w:val="00E15A63"/>
    <w:rsid w:val="00E163B9"/>
    <w:rsid w:val="00E1665A"/>
    <w:rsid w:val="00E1673A"/>
    <w:rsid w:val="00E168AF"/>
    <w:rsid w:val="00E16972"/>
    <w:rsid w:val="00E16A42"/>
    <w:rsid w:val="00E16D47"/>
    <w:rsid w:val="00E16EFC"/>
    <w:rsid w:val="00E16F2A"/>
    <w:rsid w:val="00E1775C"/>
    <w:rsid w:val="00E179E8"/>
    <w:rsid w:val="00E17CC6"/>
    <w:rsid w:val="00E17DE7"/>
    <w:rsid w:val="00E17F08"/>
    <w:rsid w:val="00E17F63"/>
    <w:rsid w:val="00E20330"/>
    <w:rsid w:val="00E20943"/>
    <w:rsid w:val="00E2115B"/>
    <w:rsid w:val="00E21320"/>
    <w:rsid w:val="00E21601"/>
    <w:rsid w:val="00E21911"/>
    <w:rsid w:val="00E21D49"/>
    <w:rsid w:val="00E21F07"/>
    <w:rsid w:val="00E21F40"/>
    <w:rsid w:val="00E22890"/>
    <w:rsid w:val="00E23081"/>
    <w:rsid w:val="00E235F4"/>
    <w:rsid w:val="00E2378F"/>
    <w:rsid w:val="00E2391C"/>
    <w:rsid w:val="00E23D03"/>
    <w:rsid w:val="00E244CF"/>
    <w:rsid w:val="00E24DF4"/>
    <w:rsid w:val="00E26652"/>
    <w:rsid w:val="00E26B45"/>
    <w:rsid w:val="00E2777D"/>
    <w:rsid w:val="00E30335"/>
    <w:rsid w:val="00E30807"/>
    <w:rsid w:val="00E313C3"/>
    <w:rsid w:val="00E316B1"/>
    <w:rsid w:val="00E319E5"/>
    <w:rsid w:val="00E31A37"/>
    <w:rsid w:val="00E32022"/>
    <w:rsid w:val="00E3220C"/>
    <w:rsid w:val="00E32659"/>
    <w:rsid w:val="00E32709"/>
    <w:rsid w:val="00E332B2"/>
    <w:rsid w:val="00E34261"/>
    <w:rsid w:val="00E34705"/>
    <w:rsid w:val="00E34CE3"/>
    <w:rsid w:val="00E34DAF"/>
    <w:rsid w:val="00E36D30"/>
    <w:rsid w:val="00E376A1"/>
    <w:rsid w:val="00E40B54"/>
    <w:rsid w:val="00E40F47"/>
    <w:rsid w:val="00E41537"/>
    <w:rsid w:val="00E43B7E"/>
    <w:rsid w:val="00E43F57"/>
    <w:rsid w:val="00E445D5"/>
    <w:rsid w:val="00E44C62"/>
    <w:rsid w:val="00E44E96"/>
    <w:rsid w:val="00E46048"/>
    <w:rsid w:val="00E46842"/>
    <w:rsid w:val="00E469F8"/>
    <w:rsid w:val="00E47246"/>
    <w:rsid w:val="00E4765A"/>
    <w:rsid w:val="00E47BEC"/>
    <w:rsid w:val="00E50420"/>
    <w:rsid w:val="00E519A5"/>
    <w:rsid w:val="00E51AD8"/>
    <w:rsid w:val="00E52424"/>
    <w:rsid w:val="00E52C2C"/>
    <w:rsid w:val="00E53027"/>
    <w:rsid w:val="00E544F4"/>
    <w:rsid w:val="00E548C3"/>
    <w:rsid w:val="00E54AC9"/>
    <w:rsid w:val="00E55631"/>
    <w:rsid w:val="00E55C9D"/>
    <w:rsid w:val="00E55E54"/>
    <w:rsid w:val="00E562BA"/>
    <w:rsid w:val="00E575DD"/>
    <w:rsid w:val="00E57A60"/>
    <w:rsid w:val="00E57A9E"/>
    <w:rsid w:val="00E60202"/>
    <w:rsid w:val="00E6048D"/>
    <w:rsid w:val="00E60558"/>
    <w:rsid w:val="00E60716"/>
    <w:rsid w:val="00E61D38"/>
    <w:rsid w:val="00E623DA"/>
    <w:rsid w:val="00E627CA"/>
    <w:rsid w:val="00E62BD2"/>
    <w:rsid w:val="00E63024"/>
    <w:rsid w:val="00E63A11"/>
    <w:rsid w:val="00E63D0B"/>
    <w:rsid w:val="00E67831"/>
    <w:rsid w:val="00E717DC"/>
    <w:rsid w:val="00E71953"/>
    <w:rsid w:val="00E72172"/>
    <w:rsid w:val="00E724B4"/>
    <w:rsid w:val="00E731DD"/>
    <w:rsid w:val="00E73203"/>
    <w:rsid w:val="00E7374A"/>
    <w:rsid w:val="00E739FD"/>
    <w:rsid w:val="00E73C34"/>
    <w:rsid w:val="00E754FB"/>
    <w:rsid w:val="00E76624"/>
    <w:rsid w:val="00E76982"/>
    <w:rsid w:val="00E769D2"/>
    <w:rsid w:val="00E76EC1"/>
    <w:rsid w:val="00E77161"/>
    <w:rsid w:val="00E779D4"/>
    <w:rsid w:val="00E77F92"/>
    <w:rsid w:val="00E80B90"/>
    <w:rsid w:val="00E80D1A"/>
    <w:rsid w:val="00E80E53"/>
    <w:rsid w:val="00E80FEE"/>
    <w:rsid w:val="00E811C5"/>
    <w:rsid w:val="00E81A51"/>
    <w:rsid w:val="00E82129"/>
    <w:rsid w:val="00E823E5"/>
    <w:rsid w:val="00E82E13"/>
    <w:rsid w:val="00E83581"/>
    <w:rsid w:val="00E837ED"/>
    <w:rsid w:val="00E8394C"/>
    <w:rsid w:val="00E83D06"/>
    <w:rsid w:val="00E84390"/>
    <w:rsid w:val="00E84524"/>
    <w:rsid w:val="00E84708"/>
    <w:rsid w:val="00E8505F"/>
    <w:rsid w:val="00E855FE"/>
    <w:rsid w:val="00E85C1F"/>
    <w:rsid w:val="00E85C28"/>
    <w:rsid w:val="00E85C94"/>
    <w:rsid w:val="00E861EC"/>
    <w:rsid w:val="00E865E6"/>
    <w:rsid w:val="00E86811"/>
    <w:rsid w:val="00E87066"/>
    <w:rsid w:val="00E87634"/>
    <w:rsid w:val="00E87FE5"/>
    <w:rsid w:val="00E90315"/>
    <w:rsid w:val="00E903A7"/>
    <w:rsid w:val="00E9123C"/>
    <w:rsid w:val="00E919A8"/>
    <w:rsid w:val="00E91DC7"/>
    <w:rsid w:val="00E92DDB"/>
    <w:rsid w:val="00E93E78"/>
    <w:rsid w:val="00E94522"/>
    <w:rsid w:val="00E95576"/>
    <w:rsid w:val="00E95D3A"/>
    <w:rsid w:val="00E96C7C"/>
    <w:rsid w:val="00E96DEF"/>
    <w:rsid w:val="00E96FED"/>
    <w:rsid w:val="00E970FC"/>
    <w:rsid w:val="00EA09E3"/>
    <w:rsid w:val="00EA144C"/>
    <w:rsid w:val="00EA14C8"/>
    <w:rsid w:val="00EA1B97"/>
    <w:rsid w:val="00EA1BF5"/>
    <w:rsid w:val="00EA1CE7"/>
    <w:rsid w:val="00EA1D76"/>
    <w:rsid w:val="00EA2889"/>
    <w:rsid w:val="00EA3F70"/>
    <w:rsid w:val="00EA4743"/>
    <w:rsid w:val="00EA4BF8"/>
    <w:rsid w:val="00EA4D97"/>
    <w:rsid w:val="00EA51A8"/>
    <w:rsid w:val="00EA5D53"/>
    <w:rsid w:val="00EA5D5C"/>
    <w:rsid w:val="00EA5F3E"/>
    <w:rsid w:val="00EA62A9"/>
    <w:rsid w:val="00EA7AFE"/>
    <w:rsid w:val="00EB0093"/>
    <w:rsid w:val="00EB05AC"/>
    <w:rsid w:val="00EB09D5"/>
    <w:rsid w:val="00EB0AC1"/>
    <w:rsid w:val="00EB149F"/>
    <w:rsid w:val="00EB1558"/>
    <w:rsid w:val="00EB1B1A"/>
    <w:rsid w:val="00EB2A4C"/>
    <w:rsid w:val="00EB2B93"/>
    <w:rsid w:val="00EB3EAE"/>
    <w:rsid w:val="00EB40E4"/>
    <w:rsid w:val="00EB48A9"/>
    <w:rsid w:val="00EB4E71"/>
    <w:rsid w:val="00EB50F2"/>
    <w:rsid w:val="00EB5CAE"/>
    <w:rsid w:val="00EB5CFD"/>
    <w:rsid w:val="00EB5EF9"/>
    <w:rsid w:val="00EB71D9"/>
    <w:rsid w:val="00EB72FC"/>
    <w:rsid w:val="00EC073A"/>
    <w:rsid w:val="00EC0E19"/>
    <w:rsid w:val="00EC1112"/>
    <w:rsid w:val="00EC15E2"/>
    <w:rsid w:val="00EC1F63"/>
    <w:rsid w:val="00EC246A"/>
    <w:rsid w:val="00EC26A3"/>
    <w:rsid w:val="00EC2C46"/>
    <w:rsid w:val="00EC2CCD"/>
    <w:rsid w:val="00EC3381"/>
    <w:rsid w:val="00EC3504"/>
    <w:rsid w:val="00EC359D"/>
    <w:rsid w:val="00EC3F3B"/>
    <w:rsid w:val="00EC4055"/>
    <w:rsid w:val="00EC5576"/>
    <w:rsid w:val="00EC664B"/>
    <w:rsid w:val="00EC7D13"/>
    <w:rsid w:val="00ED0978"/>
    <w:rsid w:val="00ED0C9A"/>
    <w:rsid w:val="00ED0FB2"/>
    <w:rsid w:val="00ED2C89"/>
    <w:rsid w:val="00ED3563"/>
    <w:rsid w:val="00ED3580"/>
    <w:rsid w:val="00ED3EDB"/>
    <w:rsid w:val="00ED4408"/>
    <w:rsid w:val="00ED5382"/>
    <w:rsid w:val="00ED5B15"/>
    <w:rsid w:val="00ED63BE"/>
    <w:rsid w:val="00ED7495"/>
    <w:rsid w:val="00ED7D5A"/>
    <w:rsid w:val="00EE037F"/>
    <w:rsid w:val="00EE056E"/>
    <w:rsid w:val="00EE076E"/>
    <w:rsid w:val="00EE0A9A"/>
    <w:rsid w:val="00EE0F81"/>
    <w:rsid w:val="00EE14AF"/>
    <w:rsid w:val="00EE1920"/>
    <w:rsid w:val="00EE28E1"/>
    <w:rsid w:val="00EE2DB7"/>
    <w:rsid w:val="00EE32E3"/>
    <w:rsid w:val="00EE3AAF"/>
    <w:rsid w:val="00EE3E59"/>
    <w:rsid w:val="00EE4134"/>
    <w:rsid w:val="00EE4263"/>
    <w:rsid w:val="00EE432D"/>
    <w:rsid w:val="00EE4B87"/>
    <w:rsid w:val="00EE553E"/>
    <w:rsid w:val="00EE65CF"/>
    <w:rsid w:val="00EE71CA"/>
    <w:rsid w:val="00EE7894"/>
    <w:rsid w:val="00EE7F1A"/>
    <w:rsid w:val="00EF0B13"/>
    <w:rsid w:val="00EF0ECA"/>
    <w:rsid w:val="00EF1436"/>
    <w:rsid w:val="00EF2167"/>
    <w:rsid w:val="00EF226D"/>
    <w:rsid w:val="00EF23FB"/>
    <w:rsid w:val="00EF4EA2"/>
    <w:rsid w:val="00EF5A51"/>
    <w:rsid w:val="00EF5DA0"/>
    <w:rsid w:val="00EF6011"/>
    <w:rsid w:val="00EF60DE"/>
    <w:rsid w:val="00EF682A"/>
    <w:rsid w:val="00EF7501"/>
    <w:rsid w:val="00EF79B6"/>
    <w:rsid w:val="00EF7D0E"/>
    <w:rsid w:val="00F004DE"/>
    <w:rsid w:val="00F00D5C"/>
    <w:rsid w:val="00F019C1"/>
    <w:rsid w:val="00F01F12"/>
    <w:rsid w:val="00F02274"/>
    <w:rsid w:val="00F02EE4"/>
    <w:rsid w:val="00F0393B"/>
    <w:rsid w:val="00F03BEB"/>
    <w:rsid w:val="00F03DE5"/>
    <w:rsid w:val="00F045D8"/>
    <w:rsid w:val="00F04BE3"/>
    <w:rsid w:val="00F04E06"/>
    <w:rsid w:val="00F058A3"/>
    <w:rsid w:val="00F05B15"/>
    <w:rsid w:val="00F06012"/>
    <w:rsid w:val="00F0649E"/>
    <w:rsid w:val="00F067DC"/>
    <w:rsid w:val="00F06DBF"/>
    <w:rsid w:val="00F07B58"/>
    <w:rsid w:val="00F10BC2"/>
    <w:rsid w:val="00F10DEF"/>
    <w:rsid w:val="00F1125A"/>
    <w:rsid w:val="00F112DD"/>
    <w:rsid w:val="00F11652"/>
    <w:rsid w:val="00F11BC2"/>
    <w:rsid w:val="00F1253D"/>
    <w:rsid w:val="00F12FA5"/>
    <w:rsid w:val="00F13199"/>
    <w:rsid w:val="00F13357"/>
    <w:rsid w:val="00F13FEC"/>
    <w:rsid w:val="00F1431E"/>
    <w:rsid w:val="00F146EC"/>
    <w:rsid w:val="00F147EB"/>
    <w:rsid w:val="00F148D2"/>
    <w:rsid w:val="00F14B2B"/>
    <w:rsid w:val="00F14F2B"/>
    <w:rsid w:val="00F15312"/>
    <w:rsid w:val="00F15B68"/>
    <w:rsid w:val="00F15CCE"/>
    <w:rsid w:val="00F161C2"/>
    <w:rsid w:val="00F163D4"/>
    <w:rsid w:val="00F16EDE"/>
    <w:rsid w:val="00F17499"/>
    <w:rsid w:val="00F17F70"/>
    <w:rsid w:val="00F21976"/>
    <w:rsid w:val="00F23134"/>
    <w:rsid w:val="00F235DE"/>
    <w:rsid w:val="00F23FA8"/>
    <w:rsid w:val="00F23FDA"/>
    <w:rsid w:val="00F250A4"/>
    <w:rsid w:val="00F2569D"/>
    <w:rsid w:val="00F257A6"/>
    <w:rsid w:val="00F26375"/>
    <w:rsid w:val="00F266E1"/>
    <w:rsid w:val="00F27C81"/>
    <w:rsid w:val="00F302E0"/>
    <w:rsid w:val="00F3089A"/>
    <w:rsid w:val="00F30B07"/>
    <w:rsid w:val="00F30DE8"/>
    <w:rsid w:val="00F315E0"/>
    <w:rsid w:val="00F318A4"/>
    <w:rsid w:val="00F3191F"/>
    <w:rsid w:val="00F31A94"/>
    <w:rsid w:val="00F3361E"/>
    <w:rsid w:val="00F3366D"/>
    <w:rsid w:val="00F33CB5"/>
    <w:rsid w:val="00F3406D"/>
    <w:rsid w:val="00F354E5"/>
    <w:rsid w:val="00F3574D"/>
    <w:rsid w:val="00F36084"/>
    <w:rsid w:val="00F3656B"/>
    <w:rsid w:val="00F36AC7"/>
    <w:rsid w:val="00F40160"/>
    <w:rsid w:val="00F40219"/>
    <w:rsid w:val="00F418D0"/>
    <w:rsid w:val="00F41E9B"/>
    <w:rsid w:val="00F41FA9"/>
    <w:rsid w:val="00F422B7"/>
    <w:rsid w:val="00F42689"/>
    <w:rsid w:val="00F42D2E"/>
    <w:rsid w:val="00F430CA"/>
    <w:rsid w:val="00F431E2"/>
    <w:rsid w:val="00F44EFC"/>
    <w:rsid w:val="00F44FD2"/>
    <w:rsid w:val="00F45685"/>
    <w:rsid w:val="00F45D8C"/>
    <w:rsid w:val="00F45FE7"/>
    <w:rsid w:val="00F46100"/>
    <w:rsid w:val="00F4758B"/>
    <w:rsid w:val="00F477B1"/>
    <w:rsid w:val="00F47C12"/>
    <w:rsid w:val="00F504C7"/>
    <w:rsid w:val="00F5055D"/>
    <w:rsid w:val="00F51163"/>
    <w:rsid w:val="00F511F8"/>
    <w:rsid w:val="00F51D45"/>
    <w:rsid w:val="00F522AC"/>
    <w:rsid w:val="00F524C3"/>
    <w:rsid w:val="00F52D8C"/>
    <w:rsid w:val="00F5365A"/>
    <w:rsid w:val="00F5398B"/>
    <w:rsid w:val="00F53CCA"/>
    <w:rsid w:val="00F54BA4"/>
    <w:rsid w:val="00F5653E"/>
    <w:rsid w:val="00F5669D"/>
    <w:rsid w:val="00F56B3C"/>
    <w:rsid w:val="00F57CAE"/>
    <w:rsid w:val="00F6130A"/>
    <w:rsid w:val="00F61392"/>
    <w:rsid w:val="00F61A0C"/>
    <w:rsid w:val="00F61E3F"/>
    <w:rsid w:val="00F62981"/>
    <w:rsid w:val="00F62E5B"/>
    <w:rsid w:val="00F6349B"/>
    <w:rsid w:val="00F6367B"/>
    <w:rsid w:val="00F63F4B"/>
    <w:rsid w:val="00F64A21"/>
    <w:rsid w:val="00F64A68"/>
    <w:rsid w:val="00F64EEE"/>
    <w:rsid w:val="00F65F4F"/>
    <w:rsid w:val="00F665C6"/>
    <w:rsid w:val="00F6665F"/>
    <w:rsid w:val="00F67256"/>
    <w:rsid w:val="00F672AA"/>
    <w:rsid w:val="00F67A21"/>
    <w:rsid w:val="00F67ABD"/>
    <w:rsid w:val="00F67F5C"/>
    <w:rsid w:val="00F7100F"/>
    <w:rsid w:val="00F71071"/>
    <w:rsid w:val="00F71506"/>
    <w:rsid w:val="00F71ECF"/>
    <w:rsid w:val="00F72254"/>
    <w:rsid w:val="00F72D71"/>
    <w:rsid w:val="00F72FA3"/>
    <w:rsid w:val="00F73AC0"/>
    <w:rsid w:val="00F742D7"/>
    <w:rsid w:val="00F7439A"/>
    <w:rsid w:val="00F748AE"/>
    <w:rsid w:val="00F75583"/>
    <w:rsid w:val="00F77FB7"/>
    <w:rsid w:val="00F802DD"/>
    <w:rsid w:val="00F80F10"/>
    <w:rsid w:val="00F810C0"/>
    <w:rsid w:val="00F81AD7"/>
    <w:rsid w:val="00F8226A"/>
    <w:rsid w:val="00F822BC"/>
    <w:rsid w:val="00F82994"/>
    <w:rsid w:val="00F8329D"/>
    <w:rsid w:val="00F832E2"/>
    <w:rsid w:val="00F83329"/>
    <w:rsid w:val="00F833B3"/>
    <w:rsid w:val="00F83519"/>
    <w:rsid w:val="00F8385E"/>
    <w:rsid w:val="00F83E7B"/>
    <w:rsid w:val="00F84398"/>
    <w:rsid w:val="00F8520F"/>
    <w:rsid w:val="00F85520"/>
    <w:rsid w:val="00F85E61"/>
    <w:rsid w:val="00F873F5"/>
    <w:rsid w:val="00F87F89"/>
    <w:rsid w:val="00F90174"/>
    <w:rsid w:val="00F90519"/>
    <w:rsid w:val="00F910C8"/>
    <w:rsid w:val="00F920E3"/>
    <w:rsid w:val="00F92F55"/>
    <w:rsid w:val="00F938A5"/>
    <w:rsid w:val="00F93A5E"/>
    <w:rsid w:val="00F93A85"/>
    <w:rsid w:val="00F93BEB"/>
    <w:rsid w:val="00F94793"/>
    <w:rsid w:val="00F94C9C"/>
    <w:rsid w:val="00FA00E8"/>
    <w:rsid w:val="00FA132D"/>
    <w:rsid w:val="00FA1A66"/>
    <w:rsid w:val="00FA1E24"/>
    <w:rsid w:val="00FA2B1B"/>
    <w:rsid w:val="00FA31C2"/>
    <w:rsid w:val="00FA4A52"/>
    <w:rsid w:val="00FA4FCC"/>
    <w:rsid w:val="00FA51AD"/>
    <w:rsid w:val="00FA5417"/>
    <w:rsid w:val="00FA5688"/>
    <w:rsid w:val="00FA6154"/>
    <w:rsid w:val="00FA696A"/>
    <w:rsid w:val="00FA6CA6"/>
    <w:rsid w:val="00FA6D79"/>
    <w:rsid w:val="00FA76AA"/>
    <w:rsid w:val="00FB0834"/>
    <w:rsid w:val="00FB1B7F"/>
    <w:rsid w:val="00FB22DF"/>
    <w:rsid w:val="00FB2355"/>
    <w:rsid w:val="00FB278C"/>
    <w:rsid w:val="00FB3E24"/>
    <w:rsid w:val="00FB3FAD"/>
    <w:rsid w:val="00FB44D4"/>
    <w:rsid w:val="00FB58B7"/>
    <w:rsid w:val="00FB644E"/>
    <w:rsid w:val="00FB69AA"/>
    <w:rsid w:val="00FB7855"/>
    <w:rsid w:val="00FB7AFD"/>
    <w:rsid w:val="00FC0709"/>
    <w:rsid w:val="00FC0875"/>
    <w:rsid w:val="00FC0ACE"/>
    <w:rsid w:val="00FC16CC"/>
    <w:rsid w:val="00FC20A6"/>
    <w:rsid w:val="00FC252C"/>
    <w:rsid w:val="00FC26FE"/>
    <w:rsid w:val="00FC334B"/>
    <w:rsid w:val="00FC3950"/>
    <w:rsid w:val="00FC424B"/>
    <w:rsid w:val="00FC4A29"/>
    <w:rsid w:val="00FC4D3A"/>
    <w:rsid w:val="00FC4EA2"/>
    <w:rsid w:val="00FC5663"/>
    <w:rsid w:val="00FC5E23"/>
    <w:rsid w:val="00FC618F"/>
    <w:rsid w:val="00FC63B0"/>
    <w:rsid w:val="00FC6F45"/>
    <w:rsid w:val="00FC72DF"/>
    <w:rsid w:val="00FC7746"/>
    <w:rsid w:val="00FC7931"/>
    <w:rsid w:val="00FC7E35"/>
    <w:rsid w:val="00FD0DD3"/>
    <w:rsid w:val="00FD15AD"/>
    <w:rsid w:val="00FD276E"/>
    <w:rsid w:val="00FD2B37"/>
    <w:rsid w:val="00FD358F"/>
    <w:rsid w:val="00FD6E30"/>
    <w:rsid w:val="00FD6F70"/>
    <w:rsid w:val="00FD7396"/>
    <w:rsid w:val="00FD73B5"/>
    <w:rsid w:val="00FD7438"/>
    <w:rsid w:val="00FD7588"/>
    <w:rsid w:val="00FE05C5"/>
    <w:rsid w:val="00FE092A"/>
    <w:rsid w:val="00FE0F11"/>
    <w:rsid w:val="00FE13E7"/>
    <w:rsid w:val="00FE15ED"/>
    <w:rsid w:val="00FE1AED"/>
    <w:rsid w:val="00FE42D6"/>
    <w:rsid w:val="00FE44EE"/>
    <w:rsid w:val="00FE45E8"/>
    <w:rsid w:val="00FE5024"/>
    <w:rsid w:val="00FE7406"/>
    <w:rsid w:val="00FE776A"/>
    <w:rsid w:val="00FE7D94"/>
    <w:rsid w:val="00FF0551"/>
    <w:rsid w:val="00FF0C50"/>
    <w:rsid w:val="00FF0C75"/>
    <w:rsid w:val="00FF0CAC"/>
    <w:rsid w:val="00FF0E0D"/>
    <w:rsid w:val="00FF18D4"/>
    <w:rsid w:val="00FF26C7"/>
    <w:rsid w:val="00FF2710"/>
    <w:rsid w:val="00FF2992"/>
    <w:rsid w:val="00FF2C27"/>
    <w:rsid w:val="00FF314C"/>
    <w:rsid w:val="00FF4AEB"/>
    <w:rsid w:val="00FF542A"/>
    <w:rsid w:val="00FF6683"/>
    <w:rsid w:val="00FF6D13"/>
    <w:rsid w:val="00FF7A5C"/>
    <w:rsid w:val="00FF7E77"/>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locked="1"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macro" w:uiPriority="0"/>
    <w:lsdException w:name="List Bullet" w:uiPriority="0"/>
    <w:lsdException w:name="List Number" w:uiPriority="0"/>
    <w:lsdException w:name="List 3" w:uiPriority="0"/>
    <w:lsdException w:name="List 4" w:uiPriority="0"/>
    <w:lsdException w:name="List Bullet 2" w:uiPriority="0"/>
    <w:lsdException w:name="List Number 2" w:uiPriority="0"/>
    <w:lsdException w:name="Title" w:locked="1" w:semiHidden="0" w:uiPriority="0" w:unhideWhenUsed="0" w:qFormat="1"/>
    <w:lsdException w:name="Default Paragraph Font" w:uiPriority="1"/>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locked="1" w:semiHidden="0" w:uiPriority="0" w:unhideWhenUsed="0" w:qFormat="1"/>
    <w:lsdException w:name="Emphasis" w:locked="1" w:semiHidden="0" w:uiPriority="0" w:unhideWhenUsed="0" w:qFormat="1"/>
    <w:lsdException w:name="Document Map" w:uiPriority="0"/>
    <w:lsdException w:name="Plain Text" w:uiPriority="0"/>
    <w:lsdException w:name="Normal (Web)" w:uiPriority="0"/>
    <w:lsdException w:name="HTML Cite" w:uiPriority="0"/>
    <w:lsdException w:name="HTML Preformatted" w:uiPriority="0"/>
    <w:lsdException w:name="HTML Typewriter" w:uiPriority="0"/>
    <w:lsdException w:name="annotation subject" w:uiPriority="0"/>
    <w:lsdException w:name="No List" w:locked="1" w:semiHidden="0" w:unhideWhenUsed="0"/>
    <w:lsdException w:name="Outline List 1" w:uiPriority="0"/>
    <w:lsdException w:name="Outline List 2" w:uiPriority="0"/>
    <w:lsdException w:name="Table Simple 1" w:uiPriority="0"/>
    <w:lsdException w:name="Table Simple 2" w:uiPriority="0"/>
    <w:lsdException w:name="Table Columns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3">
    <w:name w:val="Normal"/>
    <w:qFormat/>
    <w:rsid w:val="00A02A6B"/>
    <w:rPr>
      <w:rFonts w:ascii="PT Serif" w:hAnsi="PT Serif"/>
      <w:sz w:val="22"/>
      <w:szCs w:val="24"/>
    </w:rPr>
  </w:style>
  <w:style w:type="paragraph" w:styleId="1">
    <w:name w:val="heading 1"/>
    <w:basedOn w:val="a3"/>
    <w:next w:val="a3"/>
    <w:link w:val="10"/>
    <w:qFormat/>
    <w:rsid w:val="0015332A"/>
    <w:pPr>
      <w:keepNext/>
      <w:spacing w:before="120" w:after="120" w:line="360" w:lineRule="auto"/>
      <w:jc w:val="both"/>
      <w:outlineLvl w:val="0"/>
    </w:pPr>
    <w:rPr>
      <w:b/>
      <w:szCs w:val="20"/>
    </w:rPr>
  </w:style>
  <w:style w:type="paragraph" w:styleId="2">
    <w:name w:val="heading 2"/>
    <w:basedOn w:val="a3"/>
    <w:next w:val="a3"/>
    <w:link w:val="20"/>
    <w:qFormat/>
    <w:rsid w:val="008C3101"/>
    <w:pPr>
      <w:keepNext/>
      <w:spacing w:before="240" w:after="60"/>
      <w:outlineLvl w:val="1"/>
    </w:pPr>
    <w:rPr>
      <w:rFonts w:ascii="Arial" w:hAnsi="Arial" w:cs="Arial"/>
      <w:b/>
      <w:bCs/>
      <w:i/>
      <w:iCs/>
      <w:sz w:val="28"/>
      <w:szCs w:val="28"/>
    </w:rPr>
  </w:style>
  <w:style w:type="paragraph" w:styleId="3">
    <w:name w:val="heading 3"/>
    <w:basedOn w:val="a3"/>
    <w:next w:val="a3"/>
    <w:link w:val="30"/>
    <w:qFormat/>
    <w:rsid w:val="00A47909"/>
    <w:pPr>
      <w:keepNext/>
      <w:spacing w:before="240" w:after="60"/>
      <w:outlineLvl w:val="2"/>
    </w:pPr>
    <w:rPr>
      <w:rFonts w:ascii="Arial" w:hAnsi="Arial" w:cs="Arial"/>
      <w:b/>
      <w:bCs/>
      <w:sz w:val="26"/>
      <w:szCs w:val="26"/>
    </w:rPr>
  </w:style>
  <w:style w:type="paragraph" w:styleId="4">
    <w:name w:val="heading 4"/>
    <w:basedOn w:val="a3"/>
    <w:next w:val="a3"/>
    <w:link w:val="40"/>
    <w:qFormat/>
    <w:rsid w:val="008C3101"/>
    <w:pPr>
      <w:keepNext/>
      <w:spacing w:before="240" w:after="60"/>
      <w:outlineLvl w:val="3"/>
    </w:pPr>
    <w:rPr>
      <w:b/>
      <w:bCs/>
      <w:sz w:val="28"/>
      <w:szCs w:val="28"/>
    </w:rPr>
  </w:style>
  <w:style w:type="paragraph" w:styleId="5">
    <w:name w:val="heading 5"/>
    <w:basedOn w:val="a3"/>
    <w:next w:val="a3"/>
    <w:link w:val="50"/>
    <w:qFormat/>
    <w:rsid w:val="005D31E9"/>
    <w:pPr>
      <w:spacing w:before="240" w:after="60"/>
      <w:outlineLvl w:val="4"/>
    </w:pPr>
    <w:rPr>
      <w:b/>
      <w:bCs/>
      <w:i/>
      <w:iCs/>
      <w:sz w:val="26"/>
      <w:szCs w:val="26"/>
    </w:rPr>
  </w:style>
  <w:style w:type="paragraph" w:styleId="6">
    <w:name w:val="heading 6"/>
    <w:basedOn w:val="a3"/>
    <w:next w:val="a3"/>
    <w:link w:val="60"/>
    <w:qFormat/>
    <w:rsid w:val="00F10BC2"/>
    <w:pPr>
      <w:spacing w:before="240" w:after="60"/>
      <w:outlineLvl w:val="5"/>
    </w:pPr>
    <w:rPr>
      <w:b/>
      <w:bCs/>
      <w:szCs w:val="22"/>
    </w:rPr>
  </w:style>
  <w:style w:type="paragraph" w:styleId="7">
    <w:name w:val="heading 7"/>
    <w:basedOn w:val="a3"/>
    <w:next w:val="a3"/>
    <w:link w:val="70"/>
    <w:qFormat/>
    <w:rsid w:val="000248FC"/>
    <w:pPr>
      <w:keepNext/>
      <w:jc w:val="center"/>
      <w:outlineLvl w:val="6"/>
    </w:pPr>
    <w:rPr>
      <w:b/>
      <w:bCs/>
      <w:sz w:val="18"/>
    </w:rPr>
  </w:style>
  <w:style w:type="paragraph" w:styleId="8">
    <w:name w:val="heading 8"/>
    <w:basedOn w:val="a3"/>
    <w:next w:val="a3"/>
    <w:link w:val="80"/>
    <w:qFormat/>
    <w:rsid w:val="00BE3490"/>
    <w:pPr>
      <w:keepNext/>
      <w:jc w:val="center"/>
      <w:outlineLvl w:val="7"/>
    </w:pPr>
    <w:rPr>
      <w:sz w:val="28"/>
      <w:szCs w:val="20"/>
      <w:lang w:val="en-US"/>
    </w:rPr>
  </w:style>
  <w:style w:type="paragraph" w:styleId="9">
    <w:name w:val="heading 9"/>
    <w:basedOn w:val="a3"/>
    <w:next w:val="a3"/>
    <w:link w:val="90"/>
    <w:qFormat/>
    <w:rsid w:val="000248FC"/>
    <w:pPr>
      <w:keepNext/>
      <w:spacing w:before="120"/>
      <w:jc w:val="center"/>
      <w:outlineLvl w:val="8"/>
    </w:pPr>
    <w:rPr>
      <w:b/>
      <w:bCs/>
      <w:i/>
      <w:sz w:val="20"/>
      <w:szCs w:val="20"/>
      <w:lang w:val="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locked/>
    <w:rsid w:val="004446C4"/>
    <w:rPr>
      <w:rFonts w:cs="Times New Roman"/>
      <w:b/>
      <w:sz w:val="24"/>
    </w:rPr>
  </w:style>
  <w:style w:type="character" w:customStyle="1" w:styleId="20">
    <w:name w:val="Заголовок 2 Знак"/>
    <w:basedOn w:val="a4"/>
    <w:link w:val="2"/>
    <w:uiPriority w:val="9"/>
    <w:locked/>
    <w:rsid w:val="004446C4"/>
    <w:rPr>
      <w:rFonts w:ascii="Arial" w:hAnsi="Arial" w:cs="Arial"/>
      <w:b/>
      <w:bCs/>
      <w:i/>
      <w:iCs/>
      <w:sz w:val="28"/>
      <w:szCs w:val="28"/>
    </w:rPr>
  </w:style>
  <w:style w:type="character" w:customStyle="1" w:styleId="30">
    <w:name w:val="Заголовок 3 Знак"/>
    <w:basedOn w:val="a4"/>
    <w:link w:val="3"/>
    <w:uiPriority w:val="9"/>
    <w:semiHidden/>
    <w:rsid w:val="009A4596"/>
    <w:rPr>
      <w:rFonts w:ascii="Cambria" w:eastAsia="Times New Roman" w:hAnsi="Cambria" w:cs="Times New Roman"/>
      <w:b/>
      <w:bCs/>
      <w:sz w:val="26"/>
      <w:szCs w:val="26"/>
    </w:rPr>
  </w:style>
  <w:style w:type="character" w:customStyle="1" w:styleId="40">
    <w:name w:val="Заголовок 4 Знак"/>
    <w:basedOn w:val="a4"/>
    <w:link w:val="4"/>
    <w:uiPriority w:val="9"/>
    <w:semiHidden/>
    <w:rsid w:val="009A4596"/>
    <w:rPr>
      <w:rFonts w:ascii="Calibri" w:eastAsia="Times New Roman" w:hAnsi="Calibri" w:cs="Times New Roman"/>
      <w:b/>
      <w:bCs/>
      <w:sz w:val="28"/>
      <w:szCs w:val="28"/>
    </w:rPr>
  </w:style>
  <w:style w:type="character" w:customStyle="1" w:styleId="50">
    <w:name w:val="Заголовок 5 Знак"/>
    <w:basedOn w:val="a4"/>
    <w:link w:val="5"/>
    <w:uiPriority w:val="9"/>
    <w:semiHidden/>
    <w:rsid w:val="009A4596"/>
    <w:rPr>
      <w:rFonts w:ascii="Calibri" w:eastAsia="Times New Roman" w:hAnsi="Calibri" w:cs="Times New Roman"/>
      <w:b/>
      <w:bCs/>
      <w:i/>
      <w:iCs/>
      <w:sz w:val="26"/>
      <w:szCs w:val="26"/>
    </w:rPr>
  </w:style>
  <w:style w:type="character" w:customStyle="1" w:styleId="60">
    <w:name w:val="Заголовок 6 Знак"/>
    <w:basedOn w:val="a4"/>
    <w:link w:val="6"/>
    <w:uiPriority w:val="9"/>
    <w:semiHidden/>
    <w:rsid w:val="009A4596"/>
    <w:rPr>
      <w:rFonts w:ascii="Calibri" w:eastAsia="Times New Roman" w:hAnsi="Calibri" w:cs="Times New Roman"/>
      <w:b/>
      <w:bCs/>
    </w:rPr>
  </w:style>
  <w:style w:type="character" w:customStyle="1" w:styleId="70">
    <w:name w:val="Заголовок 7 Знак"/>
    <w:basedOn w:val="a4"/>
    <w:link w:val="7"/>
    <w:uiPriority w:val="9"/>
    <w:semiHidden/>
    <w:rsid w:val="009A4596"/>
    <w:rPr>
      <w:rFonts w:ascii="Calibri" w:eastAsia="Times New Roman" w:hAnsi="Calibri" w:cs="Times New Roman"/>
      <w:sz w:val="24"/>
      <w:szCs w:val="24"/>
    </w:rPr>
  </w:style>
  <w:style w:type="character" w:customStyle="1" w:styleId="80">
    <w:name w:val="Заголовок 8 Знак"/>
    <w:basedOn w:val="a4"/>
    <w:link w:val="8"/>
    <w:uiPriority w:val="9"/>
    <w:semiHidden/>
    <w:rsid w:val="009A4596"/>
    <w:rPr>
      <w:rFonts w:ascii="Calibri" w:eastAsia="Times New Roman" w:hAnsi="Calibri" w:cs="Times New Roman"/>
      <w:i/>
      <w:iCs/>
      <w:sz w:val="24"/>
      <w:szCs w:val="24"/>
    </w:rPr>
  </w:style>
  <w:style w:type="character" w:customStyle="1" w:styleId="90">
    <w:name w:val="Заголовок 9 Знак"/>
    <w:basedOn w:val="a4"/>
    <w:link w:val="9"/>
    <w:uiPriority w:val="9"/>
    <w:semiHidden/>
    <w:rsid w:val="009A4596"/>
    <w:rPr>
      <w:rFonts w:ascii="Cambria" w:eastAsia="Times New Roman" w:hAnsi="Cambria" w:cs="Times New Roman"/>
    </w:rPr>
  </w:style>
  <w:style w:type="character" w:styleId="a7">
    <w:name w:val="footnote reference"/>
    <w:basedOn w:val="a4"/>
    <w:rsid w:val="004A45CA"/>
    <w:rPr>
      <w:rFonts w:cs="Times New Roman"/>
      <w:sz w:val="28"/>
      <w:szCs w:val="28"/>
      <w:vertAlign w:val="superscript"/>
    </w:rPr>
  </w:style>
  <w:style w:type="paragraph" w:styleId="a8">
    <w:name w:val="footer"/>
    <w:basedOn w:val="a3"/>
    <w:link w:val="a9"/>
    <w:uiPriority w:val="99"/>
    <w:rsid w:val="00CA3CCF"/>
    <w:pPr>
      <w:tabs>
        <w:tab w:val="center" w:pos="4677"/>
        <w:tab w:val="right" w:pos="9355"/>
      </w:tabs>
    </w:pPr>
  </w:style>
  <w:style w:type="character" w:customStyle="1" w:styleId="a9">
    <w:name w:val="Нижний колонтитул Знак"/>
    <w:basedOn w:val="a4"/>
    <w:link w:val="a8"/>
    <w:uiPriority w:val="99"/>
    <w:locked/>
    <w:rsid w:val="006740E8"/>
    <w:rPr>
      <w:rFonts w:cs="Times New Roman"/>
      <w:sz w:val="24"/>
      <w:szCs w:val="24"/>
    </w:rPr>
  </w:style>
  <w:style w:type="character" w:styleId="aa">
    <w:name w:val="page number"/>
    <w:basedOn w:val="a4"/>
    <w:rsid w:val="00CA3CCF"/>
    <w:rPr>
      <w:rFonts w:cs="Times New Roman"/>
    </w:rPr>
  </w:style>
  <w:style w:type="paragraph" w:styleId="ab">
    <w:name w:val="Body Text"/>
    <w:aliases w:val="Основной текст Знак Знак Знак Знак Знак Знак Знак,Основной текст Знак Знак Знак Знак Знак Знак,Основной текст Знак Знак Знак Знак Знак Знак Знак Знак Знак Знак Знак Знак Знак Знак, Знак,Основной текст Знак Знак"/>
    <w:basedOn w:val="a3"/>
    <w:link w:val="ac"/>
    <w:uiPriority w:val="99"/>
    <w:rsid w:val="000A60B2"/>
    <w:pPr>
      <w:ind w:firstLine="397"/>
      <w:jc w:val="both"/>
    </w:pPr>
    <w:rPr>
      <w:bCs/>
      <w:szCs w:val="22"/>
    </w:rPr>
  </w:style>
  <w:style w:type="character" w:customStyle="1" w:styleId="ac">
    <w:name w:val="Основной текст Знак"/>
    <w:aliases w:val="Основной текст Знак Знак Знак Знак Знак Знак Знак Знак,Основной текст Знак Знак Знак Знак Знак Знак Знак1,Основной текст Знак Знак Знак Знак Знак Знак Знак Знак Знак Знак Знак Знак Знак Знак Знак, Знак Знак"/>
    <w:basedOn w:val="a4"/>
    <w:link w:val="ab"/>
    <w:uiPriority w:val="99"/>
    <w:locked/>
    <w:rsid w:val="00D4720D"/>
    <w:rPr>
      <w:rFonts w:cs="Times New Roman"/>
      <w:bCs/>
      <w:sz w:val="22"/>
      <w:szCs w:val="22"/>
      <w:lang w:val="ru-RU" w:eastAsia="ru-RU" w:bidi="ar-SA"/>
    </w:rPr>
  </w:style>
  <w:style w:type="paragraph" w:styleId="ad">
    <w:name w:val="Title"/>
    <w:basedOn w:val="a3"/>
    <w:link w:val="ae"/>
    <w:qFormat/>
    <w:rsid w:val="000A60B2"/>
    <w:pPr>
      <w:jc w:val="center"/>
    </w:pPr>
    <w:rPr>
      <w:b/>
      <w:bCs/>
      <w:sz w:val="20"/>
    </w:rPr>
  </w:style>
  <w:style w:type="character" w:customStyle="1" w:styleId="ae">
    <w:name w:val="Название Знак"/>
    <w:basedOn w:val="a4"/>
    <w:link w:val="ad"/>
    <w:uiPriority w:val="10"/>
    <w:rsid w:val="009A4596"/>
    <w:rPr>
      <w:rFonts w:ascii="Cambria" w:eastAsia="Times New Roman" w:hAnsi="Cambria" w:cs="Times New Roman"/>
      <w:b/>
      <w:bCs/>
      <w:kern w:val="28"/>
      <w:sz w:val="32"/>
      <w:szCs w:val="32"/>
    </w:rPr>
  </w:style>
  <w:style w:type="paragraph" w:styleId="af">
    <w:name w:val="header"/>
    <w:basedOn w:val="a3"/>
    <w:link w:val="af0"/>
    <w:rsid w:val="000A60B2"/>
    <w:pPr>
      <w:tabs>
        <w:tab w:val="center" w:pos="4677"/>
        <w:tab w:val="right" w:pos="9355"/>
      </w:tabs>
    </w:pPr>
  </w:style>
  <w:style w:type="character" w:customStyle="1" w:styleId="af0">
    <w:name w:val="Верхний колонтитул Знак"/>
    <w:basedOn w:val="a4"/>
    <w:link w:val="af"/>
    <w:uiPriority w:val="99"/>
    <w:locked/>
    <w:rsid w:val="004446C4"/>
    <w:rPr>
      <w:rFonts w:cs="Times New Roman"/>
      <w:sz w:val="24"/>
      <w:szCs w:val="24"/>
    </w:rPr>
  </w:style>
  <w:style w:type="paragraph" w:customStyle="1" w:styleId="af1">
    <w:name w:val="Заголовок статьи"/>
    <w:basedOn w:val="ad"/>
    <w:link w:val="af2"/>
    <w:rsid w:val="00A54784"/>
    <w:pPr>
      <w:spacing w:before="960" w:after="240"/>
    </w:pPr>
    <w:rPr>
      <w:sz w:val="26"/>
    </w:rPr>
  </w:style>
  <w:style w:type="character" w:customStyle="1" w:styleId="af2">
    <w:name w:val="Заголовок статьи Знак"/>
    <w:basedOn w:val="a4"/>
    <w:link w:val="af1"/>
    <w:locked/>
    <w:rsid w:val="00A54784"/>
    <w:rPr>
      <w:rFonts w:ascii="PT Serif" w:hAnsi="PT Serif"/>
      <w:b/>
      <w:bCs/>
      <w:sz w:val="26"/>
      <w:szCs w:val="24"/>
    </w:rPr>
  </w:style>
  <w:style w:type="paragraph" w:customStyle="1" w:styleId="af3">
    <w:name w:val="Заголовок авторы"/>
    <w:basedOn w:val="ab"/>
    <w:rsid w:val="00A54784"/>
    <w:pPr>
      <w:keepNext/>
      <w:spacing w:before="480" w:after="240"/>
      <w:ind w:firstLine="0"/>
      <w:jc w:val="center"/>
    </w:pPr>
    <w:rPr>
      <w:b/>
      <w:szCs w:val="24"/>
    </w:rPr>
  </w:style>
  <w:style w:type="paragraph" w:customStyle="1" w:styleId="af4">
    <w:name w:val="Заголовок работа"/>
    <w:basedOn w:val="ab"/>
    <w:rsid w:val="00BF65F7"/>
    <w:pPr>
      <w:spacing w:after="240"/>
      <w:ind w:firstLine="0"/>
      <w:jc w:val="center"/>
    </w:pPr>
    <w:rPr>
      <w:bCs w:val="0"/>
    </w:rPr>
  </w:style>
  <w:style w:type="paragraph" w:styleId="af5">
    <w:name w:val="Block Text"/>
    <w:basedOn w:val="a3"/>
    <w:rsid w:val="001051C9"/>
    <w:pPr>
      <w:widowControl w:val="0"/>
      <w:overflowPunct w:val="0"/>
      <w:autoSpaceDE w:val="0"/>
      <w:autoSpaceDN w:val="0"/>
      <w:adjustRightInd w:val="0"/>
      <w:ind w:left="2410" w:right="-58"/>
      <w:jc w:val="center"/>
      <w:textAlignment w:val="baseline"/>
    </w:pPr>
    <w:rPr>
      <w:szCs w:val="20"/>
    </w:rPr>
  </w:style>
  <w:style w:type="paragraph" w:customStyle="1" w:styleId="af6">
    <w:name w:val="Рисунок Знак Знак Знак Знак Знак"/>
    <w:basedOn w:val="ab"/>
    <w:link w:val="af7"/>
    <w:rsid w:val="006B24D4"/>
    <w:pPr>
      <w:keepNext/>
      <w:spacing w:before="120"/>
      <w:ind w:firstLine="0"/>
      <w:jc w:val="center"/>
    </w:pPr>
    <w:rPr>
      <w:bCs w:val="0"/>
      <w:sz w:val="20"/>
      <w:szCs w:val="20"/>
    </w:rPr>
  </w:style>
  <w:style w:type="character" w:customStyle="1" w:styleId="af7">
    <w:name w:val="Рисунок Знак Знак Знак Знак Знак Знак"/>
    <w:basedOn w:val="ac"/>
    <w:link w:val="af6"/>
    <w:locked/>
    <w:rsid w:val="006B24D4"/>
    <w:rPr>
      <w:rFonts w:cs="Times New Roman"/>
      <w:bCs/>
      <w:sz w:val="22"/>
      <w:szCs w:val="22"/>
      <w:lang w:val="ru-RU" w:eastAsia="ru-RU" w:bidi="ar-SA"/>
    </w:rPr>
  </w:style>
  <w:style w:type="paragraph" w:customStyle="1" w:styleId="10pt">
    <w:name w:val="Стиль Основной текст + 10 pt не полужирный по ширине Первая стро..."/>
    <w:basedOn w:val="ab"/>
    <w:rsid w:val="000A60B2"/>
    <w:rPr>
      <w:b/>
      <w:bCs w:val="0"/>
      <w:sz w:val="20"/>
      <w:szCs w:val="20"/>
    </w:rPr>
  </w:style>
  <w:style w:type="paragraph" w:styleId="af8">
    <w:name w:val="Bibliography"/>
    <w:basedOn w:val="ab"/>
    <w:rsid w:val="00F257A6"/>
    <w:pPr>
      <w:keepNext/>
      <w:spacing w:before="240" w:after="120"/>
      <w:ind w:firstLine="0"/>
      <w:jc w:val="left"/>
    </w:pPr>
    <w:rPr>
      <w:b/>
    </w:rPr>
  </w:style>
  <w:style w:type="paragraph" w:customStyle="1" w:styleId="af9">
    <w:name w:val="Литература Знак"/>
    <w:basedOn w:val="ab"/>
    <w:link w:val="afa"/>
    <w:rsid w:val="004F1D74"/>
    <w:pPr>
      <w:spacing w:after="60"/>
      <w:ind w:left="397" w:hanging="397"/>
    </w:pPr>
  </w:style>
  <w:style w:type="character" w:customStyle="1" w:styleId="afa">
    <w:name w:val="Литература Знак Знак"/>
    <w:basedOn w:val="ac"/>
    <w:link w:val="af9"/>
    <w:locked/>
    <w:rsid w:val="008F5D53"/>
    <w:rPr>
      <w:rFonts w:cs="Times New Roman"/>
      <w:bCs/>
      <w:sz w:val="22"/>
      <w:szCs w:val="22"/>
      <w:lang w:val="ru-RU" w:eastAsia="ru-RU" w:bidi="ar-SA"/>
    </w:rPr>
  </w:style>
  <w:style w:type="paragraph" w:customStyle="1" w:styleId="afb">
    <w:name w:val="Заголовок раздела"/>
    <w:basedOn w:val="af1"/>
    <w:rsid w:val="001278F7"/>
    <w:pPr>
      <w:pBdr>
        <w:bottom w:val="single" w:sz="4" w:space="4" w:color="auto"/>
      </w:pBdr>
      <w:spacing w:before="600"/>
    </w:pPr>
    <w:rPr>
      <w:b w:val="0"/>
      <w:caps/>
      <w:spacing w:val="6"/>
      <w:szCs w:val="28"/>
    </w:rPr>
  </w:style>
  <w:style w:type="paragraph" w:customStyle="1" w:styleId="afc">
    <w:name w:val="Заголовок литературы"/>
    <w:basedOn w:val="a3"/>
    <w:rsid w:val="001F4185"/>
    <w:pPr>
      <w:keepNext/>
      <w:spacing w:before="240" w:after="120"/>
    </w:pPr>
    <w:rPr>
      <w:b/>
      <w:spacing w:val="20"/>
      <w:sz w:val="20"/>
      <w:szCs w:val="20"/>
    </w:rPr>
  </w:style>
  <w:style w:type="paragraph" w:styleId="afd">
    <w:name w:val="Body Text Indent"/>
    <w:basedOn w:val="a3"/>
    <w:link w:val="afe"/>
    <w:rsid w:val="0015332A"/>
    <w:pPr>
      <w:spacing w:after="120"/>
      <w:ind w:left="283"/>
    </w:pPr>
  </w:style>
  <w:style w:type="character" w:customStyle="1" w:styleId="afe">
    <w:name w:val="Основной текст с отступом Знак"/>
    <w:basedOn w:val="a4"/>
    <w:link w:val="afd"/>
    <w:locked/>
    <w:rsid w:val="001B3206"/>
    <w:rPr>
      <w:rFonts w:cs="Times New Roman"/>
      <w:sz w:val="24"/>
      <w:szCs w:val="24"/>
    </w:rPr>
  </w:style>
  <w:style w:type="paragraph" w:styleId="31">
    <w:name w:val="Body Text Indent 3"/>
    <w:basedOn w:val="a3"/>
    <w:link w:val="32"/>
    <w:rsid w:val="0015332A"/>
    <w:pPr>
      <w:spacing w:after="120"/>
      <w:ind w:left="283"/>
    </w:pPr>
    <w:rPr>
      <w:sz w:val="16"/>
      <w:szCs w:val="16"/>
    </w:rPr>
  </w:style>
  <w:style w:type="character" w:customStyle="1" w:styleId="32">
    <w:name w:val="Основной текст с отступом 3 Знак"/>
    <w:basedOn w:val="a4"/>
    <w:link w:val="31"/>
    <w:uiPriority w:val="99"/>
    <w:semiHidden/>
    <w:rsid w:val="009A4596"/>
    <w:rPr>
      <w:sz w:val="16"/>
      <w:szCs w:val="16"/>
    </w:rPr>
  </w:style>
  <w:style w:type="paragraph" w:styleId="21">
    <w:name w:val="Body Text Indent 2"/>
    <w:basedOn w:val="a3"/>
    <w:link w:val="22"/>
    <w:rsid w:val="0015332A"/>
    <w:pPr>
      <w:spacing w:after="120" w:line="480" w:lineRule="auto"/>
      <w:ind w:left="283"/>
    </w:pPr>
  </w:style>
  <w:style w:type="character" w:customStyle="1" w:styleId="22">
    <w:name w:val="Основной текст с отступом 2 Знак"/>
    <w:basedOn w:val="a4"/>
    <w:link w:val="21"/>
    <w:semiHidden/>
    <w:rsid w:val="009A4596"/>
    <w:rPr>
      <w:sz w:val="24"/>
      <w:szCs w:val="24"/>
    </w:rPr>
  </w:style>
  <w:style w:type="paragraph" w:styleId="23">
    <w:name w:val="Body Text 2"/>
    <w:basedOn w:val="a3"/>
    <w:link w:val="24"/>
    <w:rsid w:val="0015332A"/>
    <w:pPr>
      <w:spacing w:after="120" w:line="480" w:lineRule="auto"/>
    </w:pPr>
  </w:style>
  <w:style w:type="character" w:customStyle="1" w:styleId="24">
    <w:name w:val="Основной текст 2 Знак"/>
    <w:basedOn w:val="a4"/>
    <w:link w:val="23"/>
    <w:uiPriority w:val="99"/>
    <w:semiHidden/>
    <w:rsid w:val="009A4596"/>
    <w:rPr>
      <w:sz w:val="24"/>
      <w:szCs w:val="24"/>
    </w:rPr>
  </w:style>
  <w:style w:type="paragraph" w:customStyle="1" w:styleId="BodyText21">
    <w:name w:val="Body Text 21"/>
    <w:basedOn w:val="a3"/>
    <w:rsid w:val="0015332A"/>
    <w:pPr>
      <w:widowControl w:val="0"/>
      <w:spacing w:line="360" w:lineRule="auto"/>
      <w:jc w:val="both"/>
    </w:pPr>
    <w:rPr>
      <w:szCs w:val="20"/>
      <w:lang w:eastAsia="ja-JP"/>
    </w:rPr>
  </w:style>
  <w:style w:type="paragraph" w:customStyle="1" w:styleId="aff">
    <w:name w:val="Введение"/>
    <w:basedOn w:val="afd"/>
    <w:rsid w:val="0015332A"/>
    <w:pPr>
      <w:spacing w:after="0"/>
      <w:ind w:left="851" w:right="851" w:firstLine="397"/>
      <w:jc w:val="both"/>
    </w:pPr>
    <w:rPr>
      <w:sz w:val="20"/>
      <w:szCs w:val="20"/>
    </w:rPr>
  </w:style>
  <w:style w:type="paragraph" w:customStyle="1" w:styleId="11">
    <w:name w:val="Заголовок таблицы 1"/>
    <w:basedOn w:val="aff0"/>
    <w:rsid w:val="0024407D"/>
    <w:pPr>
      <w:spacing w:line="260" w:lineRule="exact"/>
      <w:jc w:val="right"/>
    </w:pPr>
    <w:rPr>
      <w:spacing w:val="20"/>
      <w:sz w:val="18"/>
      <w:szCs w:val="20"/>
    </w:rPr>
  </w:style>
  <w:style w:type="paragraph" w:customStyle="1" w:styleId="aff1">
    <w:name w:val="Заголовок подстатьи"/>
    <w:basedOn w:val="ab"/>
    <w:rsid w:val="00B86D2A"/>
    <w:pPr>
      <w:keepNext/>
      <w:spacing w:before="120" w:after="60"/>
      <w:ind w:firstLine="0"/>
      <w:jc w:val="left"/>
    </w:pPr>
    <w:rPr>
      <w:b/>
      <w:sz w:val="20"/>
      <w:szCs w:val="24"/>
    </w:rPr>
  </w:style>
  <w:style w:type="paragraph" w:styleId="33">
    <w:name w:val="Body Text 3"/>
    <w:basedOn w:val="a3"/>
    <w:link w:val="34"/>
    <w:rsid w:val="008C3101"/>
    <w:pPr>
      <w:spacing w:after="120"/>
    </w:pPr>
    <w:rPr>
      <w:sz w:val="16"/>
      <w:szCs w:val="16"/>
    </w:rPr>
  </w:style>
  <w:style w:type="character" w:customStyle="1" w:styleId="34">
    <w:name w:val="Основной текст 3 Знак"/>
    <w:basedOn w:val="a4"/>
    <w:link w:val="33"/>
    <w:uiPriority w:val="99"/>
    <w:semiHidden/>
    <w:rsid w:val="009A4596"/>
    <w:rPr>
      <w:sz w:val="16"/>
      <w:szCs w:val="16"/>
    </w:rPr>
  </w:style>
  <w:style w:type="table" w:styleId="aff2">
    <w:name w:val="Table Grid"/>
    <w:basedOn w:val="a5"/>
    <w:rsid w:val="00A75C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3">
    <w:name w:val="Подпись к рисунку Знак Знак Знак Знак Знак Знак"/>
    <w:basedOn w:val="a4"/>
    <w:link w:val="aff4"/>
    <w:locked/>
    <w:rsid w:val="001051C9"/>
    <w:rPr>
      <w:rFonts w:cs="Times New Roman"/>
      <w:sz w:val="18"/>
      <w:szCs w:val="18"/>
      <w:lang w:val="ru-RU" w:eastAsia="ru-RU" w:bidi="ar-SA"/>
    </w:rPr>
  </w:style>
  <w:style w:type="paragraph" w:customStyle="1" w:styleId="aff4">
    <w:name w:val="Подпись к рисунку Знак Знак Знак Знак Знак"/>
    <w:basedOn w:val="a3"/>
    <w:link w:val="aff3"/>
    <w:rsid w:val="00DB36AB"/>
    <w:pPr>
      <w:keepLines/>
      <w:spacing w:before="120" w:after="240"/>
      <w:jc w:val="center"/>
    </w:pPr>
    <w:rPr>
      <w:sz w:val="20"/>
      <w:szCs w:val="18"/>
    </w:rPr>
  </w:style>
  <w:style w:type="paragraph" w:customStyle="1" w:styleId="aff5">
    <w:name w:val="Мой текст"/>
    <w:basedOn w:val="a3"/>
    <w:rsid w:val="009E181C"/>
    <w:pPr>
      <w:spacing w:line="360" w:lineRule="auto"/>
      <w:ind w:firstLine="709"/>
      <w:jc w:val="both"/>
    </w:pPr>
    <w:rPr>
      <w:sz w:val="28"/>
      <w:szCs w:val="28"/>
    </w:rPr>
  </w:style>
  <w:style w:type="paragraph" w:customStyle="1" w:styleId="aff6">
    <w:name w:val="Мое перечисление Знак Знак Знак Знак"/>
    <w:basedOn w:val="a3"/>
    <w:next w:val="a3"/>
    <w:link w:val="aff7"/>
    <w:rsid w:val="009E181C"/>
    <w:pPr>
      <w:spacing w:line="360" w:lineRule="auto"/>
      <w:jc w:val="both"/>
    </w:pPr>
    <w:rPr>
      <w:sz w:val="28"/>
      <w:szCs w:val="28"/>
    </w:rPr>
  </w:style>
  <w:style w:type="character" w:customStyle="1" w:styleId="aff7">
    <w:name w:val="Мое перечисление Знак Знак Знак Знак Знак"/>
    <w:basedOn w:val="a4"/>
    <w:link w:val="aff6"/>
    <w:locked/>
    <w:rsid w:val="009E181C"/>
    <w:rPr>
      <w:rFonts w:cs="Times New Roman"/>
      <w:sz w:val="28"/>
      <w:szCs w:val="28"/>
      <w:lang w:val="ru-RU" w:eastAsia="ru-RU" w:bidi="ar-SA"/>
    </w:rPr>
  </w:style>
  <w:style w:type="paragraph" w:customStyle="1" w:styleId="WW-111111111111">
    <w:name w:val="WW-Содержимое таблицы111111111111"/>
    <w:basedOn w:val="ab"/>
    <w:rsid w:val="00F1253D"/>
    <w:pPr>
      <w:suppressLineNumbers/>
      <w:suppressAutoHyphens/>
      <w:spacing w:after="120"/>
      <w:ind w:firstLine="0"/>
      <w:jc w:val="left"/>
    </w:pPr>
    <w:rPr>
      <w:bCs w:val="0"/>
      <w:sz w:val="24"/>
      <w:szCs w:val="24"/>
      <w:lang w:eastAsia="ar-SA"/>
    </w:rPr>
  </w:style>
  <w:style w:type="paragraph" w:customStyle="1" w:styleId="WW-1111111111110">
    <w:name w:val="WW-Заголовок таблицы111111111111"/>
    <w:basedOn w:val="WW-111111111111"/>
    <w:rsid w:val="00F1253D"/>
    <w:pPr>
      <w:jc w:val="center"/>
    </w:pPr>
    <w:rPr>
      <w:b/>
      <w:bCs/>
      <w:i/>
      <w:iCs/>
    </w:rPr>
  </w:style>
  <w:style w:type="paragraph" w:customStyle="1" w:styleId="aff8">
    <w:name w:val="Заголовок литература"/>
    <w:basedOn w:val="af8"/>
    <w:rsid w:val="00687171"/>
  </w:style>
  <w:style w:type="paragraph" w:styleId="aff9">
    <w:name w:val="caption"/>
    <w:basedOn w:val="a3"/>
    <w:next w:val="a3"/>
    <w:qFormat/>
    <w:rsid w:val="00E43F57"/>
    <w:pPr>
      <w:spacing w:before="120" w:after="120"/>
    </w:pPr>
    <w:rPr>
      <w:b/>
      <w:bCs/>
      <w:sz w:val="20"/>
      <w:szCs w:val="20"/>
    </w:rPr>
  </w:style>
  <w:style w:type="paragraph" w:customStyle="1" w:styleId="affa">
    <w:name w:val="Примечание"/>
    <w:basedOn w:val="ab"/>
    <w:rsid w:val="00CD06FB"/>
    <w:pPr>
      <w:spacing w:before="120" w:after="120"/>
    </w:pPr>
    <w:rPr>
      <w:bCs w:val="0"/>
      <w:sz w:val="18"/>
      <w:szCs w:val="18"/>
    </w:rPr>
  </w:style>
  <w:style w:type="paragraph" w:customStyle="1" w:styleId="affb">
    <w:name w:val="Заголовок подподстатьи"/>
    <w:basedOn w:val="aff1"/>
    <w:rsid w:val="00DB053F"/>
    <w:rPr>
      <w:b w:val="0"/>
      <w:i/>
      <w:szCs w:val="22"/>
    </w:rPr>
  </w:style>
  <w:style w:type="paragraph" w:styleId="12">
    <w:name w:val="toc 1"/>
    <w:basedOn w:val="a3"/>
    <w:next w:val="a3"/>
    <w:autoRedefine/>
    <w:uiPriority w:val="39"/>
    <w:rsid w:val="00B63EA4"/>
    <w:pPr>
      <w:keepNext/>
      <w:tabs>
        <w:tab w:val="right" w:leader="dot" w:pos="7360"/>
      </w:tabs>
      <w:spacing w:before="40"/>
    </w:pPr>
    <w:rPr>
      <w:noProof/>
      <w:szCs w:val="22"/>
    </w:rPr>
  </w:style>
  <w:style w:type="paragraph" w:styleId="25">
    <w:name w:val="toc 2"/>
    <w:basedOn w:val="a3"/>
    <w:next w:val="a3"/>
    <w:autoRedefine/>
    <w:uiPriority w:val="39"/>
    <w:rsid w:val="00C4105A"/>
    <w:pPr>
      <w:tabs>
        <w:tab w:val="right" w:leader="dot" w:pos="7360"/>
      </w:tabs>
    </w:pPr>
    <w:rPr>
      <w:i/>
      <w:noProof/>
      <w:szCs w:val="22"/>
    </w:rPr>
  </w:style>
  <w:style w:type="character" w:styleId="affc">
    <w:name w:val="Hyperlink"/>
    <w:basedOn w:val="a4"/>
    <w:uiPriority w:val="99"/>
    <w:rsid w:val="00E80D1A"/>
    <w:rPr>
      <w:rFonts w:cs="Times New Roman"/>
      <w:color w:val="0000FF"/>
      <w:u w:val="single"/>
    </w:rPr>
  </w:style>
  <w:style w:type="paragraph" w:styleId="affd">
    <w:name w:val="Plain Text"/>
    <w:basedOn w:val="a3"/>
    <w:link w:val="affe"/>
    <w:rsid w:val="00E16972"/>
    <w:rPr>
      <w:rFonts w:ascii="Courier New" w:hAnsi="Courier New"/>
      <w:sz w:val="20"/>
      <w:szCs w:val="20"/>
    </w:rPr>
  </w:style>
  <w:style w:type="character" w:customStyle="1" w:styleId="affe">
    <w:name w:val="Текст Знак"/>
    <w:basedOn w:val="a4"/>
    <w:link w:val="affd"/>
    <w:uiPriority w:val="99"/>
    <w:locked/>
    <w:rsid w:val="00CB7704"/>
    <w:rPr>
      <w:rFonts w:ascii="Courier New" w:hAnsi="Courier New" w:cs="Times New Roman"/>
    </w:rPr>
  </w:style>
  <w:style w:type="paragraph" w:styleId="41">
    <w:name w:val="List 4"/>
    <w:aliases w:val="Список К"/>
    <w:basedOn w:val="a3"/>
    <w:rsid w:val="00E16972"/>
    <w:pPr>
      <w:tabs>
        <w:tab w:val="num" w:pos="360"/>
        <w:tab w:val="left" w:pos="1021"/>
      </w:tabs>
      <w:spacing w:line="360" w:lineRule="auto"/>
      <w:ind w:hanging="360"/>
      <w:jc w:val="both"/>
    </w:pPr>
    <w:rPr>
      <w:szCs w:val="20"/>
    </w:rPr>
  </w:style>
  <w:style w:type="paragraph" w:customStyle="1" w:styleId="Normal1">
    <w:name w:val="Normal1"/>
    <w:rsid w:val="00C65000"/>
    <w:rPr>
      <w:rFonts w:ascii="MS Sans Serif" w:hAnsi="MS Sans Serif"/>
      <w:lang w:val="en-US"/>
    </w:rPr>
  </w:style>
  <w:style w:type="paragraph" w:styleId="afff">
    <w:name w:val="Subtitle"/>
    <w:basedOn w:val="a3"/>
    <w:link w:val="afff0"/>
    <w:qFormat/>
    <w:rsid w:val="00BA0443"/>
    <w:pPr>
      <w:jc w:val="center"/>
    </w:pPr>
    <w:rPr>
      <w:b/>
      <w:bCs/>
    </w:rPr>
  </w:style>
  <w:style w:type="character" w:customStyle="1" w:styleId="afff0">
    <w:name w:val="Подзаголовок Знак"/>
    <w:basedOn w:val="a4"/>
    <w:link w:val="afff"/>
    <w:rsid w:val="009A4596"/>
    <w:rPr>
      <w:rFonts w:ascii="Cambria" w:eastAsia="Times New Roman" w:hAnsi="Cambria" w:cs="Times New Roman"/>
      <w:sz w:val="24"/>
      <w:szCs w:val="24"/>
    </w:rPr>
  </w:style>
  <w:style w:type="paragraph" w:customStyle="1" w:styleId="afff1">
    <w:name w:val="Заголовок англ"/>
    <w:basedOn w:val="aff1"/>
    <w:rsid w:val="00AA23F7"/>
    <w:pPr>
      <w:spacing w:before="240" w:after="120"/>
      <w:jc w:val="center"/>
    </w:pPr>
    <w:rPr>
      <w:sz w:val="22"/>
      <w:lang w:val="en-US"/>
    </w:rPr>
  </w:style>
  <w:style w:type="paragraph" w:customStyle="1" w:styleId="afff2">
    <w:name w:val="Заголовок авторы англ"/>
    <w:basedOn w:val="af3"/>
    <w:rsid w:val="00AA23F7"/>
    <w:pPr>
      <w:spacing w:before="0" w:after="120"/>
    </w:pPr>
    <w:rPr>
      <w:sz w:val="20"/>
      <w:szCs w:val="22"/>
    </w:rPr>
  </w:style>
  <w:style w:type="paragraph" w:customStyle="1" w:styleId="13">
    <w:name w:val="Стиль1"/>
    <w:basedOn w:val="a3"/>
    <w:link w:val="14"/>
    <w:qFormat/>
    <w:rsid w:val="004451A0"/>
    <w:pPr>
      <w:widowControl w:val="0"/>
      <w:spacing w:before="80" w:after="80" w:line="360" w:lineRule="auto"/>
      <w:ind w:firstLine="709"/>
      <w:jc w:val="both"/>
    </w:pPr>
    <w:rPr>
      <w:szCs w:val="20"/>
    </w:rPr>
  </w:style>
  <w:style w:type="paragraph" w:customStyle="1" w:styleId="TableElement">
    <w:name w:val="Table Element"/>
    <w:basedOn w:val="a3"/>
    <w:rsid w:val="004451A0"/>
    <w:pPr>
      <w:widowControl w:val="0"/>
      <w:tabs>
        <w:tab w:val="center" w:pos="4320"/>
        <w:tab w:val="right" w:pos="8280"/>
      </w:tabs>
      <w:jc w:val="center"/>
    </w:pPr>
    <w:rPr>
      <w:sz w:val="20"/>
      <w:szCs w:val="20"/>
      <w:lang w:val="en-US"/>
    </w:rPr>
  </w:style>
  <w:style w:type="paragraph" w:styleId="35">
    <w:name w:val="toc 3"/>
    <w:basedOn w:val="a3"/>
    <w:next w:val="a3"/>
    <w:autoRedefine/>
    <w:uiPriority w:val="39"/>
    <w:rsid w:val="00016922"/>
    <w:pPr>
      <w:ind w:left="480"/>
    </w:pPr>
  </w:style>
  <w:style w:type="character" w:styleId="afff3">
    <w:name w:val="annotation reference"/>
    <w:basedOn w:val="a4"/>
    <w:semiHidden/>
    <w:rsid w:val="0043483E"/>
    <w:rPr>
      <w:rFonts w:cs="Times New Roman"/>
      <w:sz w:val="16"/>
      <w:szCs w:val="16"/>
    </w:rPr>
  </w:style>
  <w:style w:type="paragraph" w:styleId="afff4">
    <w:name w:val="annotation text"/>
    <w:basedOn w:val="a3"/>
    <w:link w:val="afff5"/>
    <w:semiHidden/>
    <w:rsid w:val="0043483E"/>
    <w:rPr>
      <w:sz w:val="20"/>
      <w:szCs w:val="20"/>
    </w:rPr>
  </w:style>
  <w:style w:type="character" w:customStyle="1" w:styleId="afff5">
    <w:name w:val="Текст примечания Знак"/>
    <w:basedOn w:val="a4"/>
    <w:link w:val="afff4"/>
    <w:uiPriority w:val="99"/>
    <w:semiHidden/>
    <w:rsid w:val="009A4596"/>
    <w:rPr>
      <w:sz w:val="20"/>
      <w:szCs w:val="20"/>
    </w:rPr>
  </w:style>
  <w:style w:type="paragraph" w:styleId="afff6">
    <w:name w:val="annotation subject"/>
    <w:basedOn w:val="afff4"/>
    <w:next w:val="afff4"/>
    <w:link w:val="afff7"/>
    <w:semiHidden/>
    <w:rsid w:val="0043483E"/>
    <w:rPr>
      <w:b/>
      <w:bCs/>
    </w:rPr>
  </w:style>
  <w:style w:type="character" w:customStyle="1" w:styleId="afff7">
    <w:name w:val="Тема примечания Знак"/>
    <w:basedOn w:val="afff5"/>
    <w:link w:val="afff6"/>
    <w:uiPriority w:val="99"/>
    <w:semiHidden/>
    <w:rsid w:val="009A4596"/>
    <w:rPr>
      <w:b/>
      <w:bCs/>
      <w:sz w:val="20"/>
      <w:szCs w:val="20"/>
    </w:rPr>
  </w:style>
  <w:style w:type="paragraph" w:styleId="afff8">
    <w:name w:val="Balloon Text"/>
    <w:basedOn w:val="a3"/>
    <w:link w:val="afff9"/>
    <w:semiHidden/>
    <w:rsid w:val="0043483E"/>
    <w:rPr>
      <w:rFonts w:ascii="Tahoma" w:hAnsi="Tahoma" w:cs="Tahoma"/>
      <w:sz w:val="16"/>
      <w:szCs w:val="16"/>
    </w:rPr>
  </w:style>
  <w:style w:type="character" w:customStyle="1" w:styleId="afff9">
    <w:name w:val="Текст выноски Знак"/>
    <w:basedOn w:val="a4"/>
    <w:link w:val="afff8"/>
    <w:uiPriority w:val="99"/>
    <w:semiHidden/>
    <w:locked/>
    <w:rsid w:val="004446C4"/>
    <w:rPr>
      <w:rFonts w:ascii="Tahoma" w:hAnsi="Tahoma" w:cs="Tahoma"/>
      <w:sz w:val="16"/>
      <w:szCs w:val="16"/>
    </w:rPr>
  </w:style>
  <w:style w:type="paragraph" w:customStyle="1" w:styleId="afffa">
    <w:name w:val="Подпись к рисунку"/>
    <w:basedOn w:val="a3"/>
    <w:link w:val="afffb"/>
    <w:rsid w:val="00A91B04"/>
    <w:pPr>
      <w:keepLines/>
      <w:spacing w:before="120" w:after="240"/>
      <w:jc w:val="center"/>
    </w:pPr>
    <w:rPr>
      <w:sz w:val="18"/>
      <w:szCs w:val="20"/>
    </w:rPr>
  </w:style>
  <w:style w:type="character" w:customStyle="1" w:styleId="afffb">
    <w:name w:val="Подпись к рисунку Знак"/>
    <w:basedOn w:val="a4"/>
    <w:link w:val="afffa"/>
    <w:locked/>
    <w:rsid w:val="00A91B04"/>
    <w:rPr>
      <w:rFonts w:ascii="PT Serif" w:hAnsi="PT Serif"/>
      <w:sz w:val="18"/>
    </w:rPr>
  </w:style>
  <w:style w:type="paragraph" w:customStyle="1" w:styleId="26">
    <w:name w:val="Подпись к рисунку Знак2"/>
    <w:basedOn w:val="a3"/>
    <w:uiPriority w:val="99"/>
    <w:rsid w:val="00687F19"/>
    <w:pPr>
      <w:keepLines/>
      <w:spacing w:before="120" w:after="240"/>
      <w:jc w:val="center"/>
    </w:pPr>
    <w:rPr>
      <w:szCs w:val="18"/>
    </w:rPr>
  </w:style>
  <w:style w:type="paragraph" w:customStyle="1" w:styleId="afffc">
    <w:name w:val="Рисунок"/>
    <w:basedOn w:val="ab"/>
    <w:link w:val="afffd"/>
    <w:rsid w:val="00B5049C"/>
    <w:pPr>
      <w:keepNext/>
      <w:widowControl w:val="0"/>
      <w:spacing w:before="120"/>
      <w:ind w:firstLine="0"/>
      <w:jc w:val="center"/>
    </w:pPr>
    <w:rPr>
      <w:bCs w:val="0"/>
      <w:sz w:val="20"/>
      <w:szCs w:val="18"/>
    </w:rPr>
  </w:style>
  <w:style w:type="character" w:customStyle="1" w:styleId="afffd">
    <w:name w:val="Рисунок Знак"/>
    <w:basedOn w:val="ac"/>
    <w:link w:val="afffc"/>
    <w:locked/>
    <w:rsid w:val="009240D4"/>
    <w:rPr>
      <w:rFonts w:cs="Times New Roman"/>
      <w:bCs/>
      <w:sz w:val="18"/>
      <w:szCs w:val="18"/>
      <w:lang w:val="ru-RU" w:eastAsia="ru-RU" w:bidi="ar-SA"/>
    </w:rPr>
  </w:style>
  <w:style w:type="paragraph" w:customStyle="1" w:styleId="afffe">
    <w:name w:val="сноска труд"/>
    <w:basedOn w:val="a3"/>
    <w:rsid w:val="000248FC"/>
    <w:pPr>
      <w:spacing w:before="40"/>
    </w:pPr>
    <w:rPr>
      <w:rFonts w:ascii="Arial Black" w:hAnsi="Arial Black"/>
      <w:b/>
      <w:sz w:val="18"/>
      <w:szCs w:val="18"/>
    </w:rPr>
  </w:style>
  <w:style w:type="paragraph" w:customStyle="1" w:styleId="affff">
    <w:name w:val="Таблица"/>
    <w:basedOn w:val="ab"/>
    <w:rsid w:val="000248FC"/>
    <w:pPr>
      <w:spacing w:before="120" w:after="80"/>
      <w:jc w:val="right"/>
    </w:pPr>
    <w:rPr>
      <w:bCs w:val="0"/>
      <w:spacing w:val="-2"/>
      <w:sz w:val="20"/>
    </w:rPr>
  </w:style>
  <w:style w:type="paragraph" w:customStyle="1" w:styleId="affff0">
    <w:name w:val="Заголовок таблицы"/>
    <w:basedOn w:val="ab"/>
    <w:rsid w:val="000248FC"/>
    <w:pPr>
      <w:spacing w:after="80"/>
      <w:ind w:firstLine="0"/>
      <w:jc w:val="center"/>
    </w:pPr>
    <w:rPr>
      <w:bCs w:val="0"/>
      <w:spacing w:val="-2"/>
      <w:sz w:val="20"/>
    </w:rPr>
  </w:style>
  <w:style w:type="character" w:styleId="affff1">
    <w:name w:val="FollowedHyperlink"/>
    <w:basedOn w:val="a4"/>
    <w:rsid w:val="000248FC"/>
    <w:rPr>
      <w:rFonts w:cs="Times New Roman"/>
      <w:color w:val="800080"/>
      <w:u w:val="single"/>
    </w:rPr>
  </w:style>
  <w:style w:type="paragraph" w:styleId="affff2">
    <w:name w:val="Document Map"/>
    <w:basedOn w:val="a3"/>
    <w:link w:val="affff3"/>
    <w:semiHidden/>
    <w:rsid w:val="000248FC"/>
    <w:pPr>
      <w:shd w:val="clear" w:color="auto" w:fill="000080"/>
    </w:pPr>
    <w:rPr>
      <w:rFonts w:ascii="Tahoma" w:hAnsi="Tahoma" w:cs="Tahoma"/>
    </w:rPr>
  </w:style>
  <w:style w:type="character" w:customStyle="1" w:styleId="affff3">
    <w:name w:val="Схема документа Знак"/>
    <w:basedOn w:val="a4"/>
    <w:link w:val="affff2"/>
    <w:uiPriority w:val="99"/>
    <w:semiHidden/>
    <w:rsid w:val="009A4596"/>
    <w:rPr>
      <w:sz w:val="0"/>
      <w:szCs w:val="0"/>
    </w:rPr>
  </w:style>
  <w:style w:type="paragraph" w:customStyle="1" w:styleId="36">
    <w:name w:val="3"/>
    <w:basedOn w:val="a3"/>
    <w:next w:val="affff4"/>
    <w:uiPriority w:val="99"/>
    <w:rsid w:val="000248FC"/>
    <w:pPr>
      <w:spacing w:before="100" w:beforeAutospacing="1" w:after="100" w:afterAutospacing="1"/>
    </w:pPr>
  </w:style>
  <w:style w:type="paragraph" w:styleId="affff4">
    <w:name w:val="Normal (Web)"/>
    <w:basedOn w:val="a3"/>
    <w:rsid w:val="000248FC"/>
  </w:style>
  <w:style w:type="paragraph" w:customStyle="1" w:styleId="27">
    <w:name w:val="Стиль2"/>
    <w:basedOn w:val="ab"/>
    <w:link w:val="28"/>
    <w:autoRedefine/>
    <w:qFormat/>
    <w:rsid w:val="000248FC"/>
    <w:pPr>
      <w:spacing w:line="235" w:lineRule="auto"/>
    </w:pPr>
    <w:rPr>
      <w:bCs w:val="0"/>
      <w:spacing w:val="-2"/>
    </w:rPr>
  </w:style>
  <w:style w:type="paragraph" w:customStyle="1" w:styleId="37">
    <w:name w:val="Стиль3"/>
    <w:basedOn w:val="ab"/>
    <w:link w:val="38"/>
    <w:qFormat/>
    <w:rsid w:val="000248FC"/>
    <w:pPr>
      <w:ind w:firstLine="0"/>
    </w:pPr>
    <w:rPr>
      <w:bCs w:val="0"/>
      <w:spacing w:val="-2"/>
    </w:rPr>
  </w:style>
  <w:style w:type="paragraph" w:customStyle="1" w:styleId="affff5">
    <w:name w:val="формулы"/>
    <w:basedOn w:val="a3"/>
    <w:rsid w:val="00B72395"/>
    <w:pPr>
      <w:jc w:val="center"/>
    </w:pPr>
  </w:style>
  <w:style w:type="paragraph" w:customStyle="1" w:styleId="42">
    <w:name w:val="Стиль4"/>
    <w:basedOn w:val="afffa"/>
    <w:link w:val="43"/>
    <w:qFormat/>
    <w:rsid w:val="000248FC"/>
    <w:rPr>
      <w:bCs/>
      <w:spacing w:val="-4"/>
    </w:rPr>
  </w:style>
  <w:style w:type="paragraph" w:customStyle="1" w:styleId="51">
    <w:name w:val="Стиль5"/>
    <w:basedOn w:val="ab"/>
    <w:link w:val="52"/>
    <w:qFormat/>
    <w:rsid w:val="000248FC"/>
    <w:rPr>
      <w:bCs w:val="0"/>
      <w:spacing w:val="-2"/>
    </w:rPr>
  </w:style>
  <w:style w:type="paragraph" w:customStyle="1" w:styleId="affff6">
    <w:name w:val="Прямой"/>
    <w:basedOn w:val="a3"/>
    <w:next w:val="a3"/>
    <w:rsid w:val="000248FC"/>
    <w:pPr>
      <w:spacing w:before="60" w:after="60"/>
      <w:jc w:val="center"/>
    </w:pPr>
    <w:rPr>
      <w:sz w:val="28"/>
      <w:lang w:val="en-US"/>
    </w:rPr>
  </w:style>
  <w:style w:type="character" w:styleId="affff7">
    <w:name w:val="Strong"/>
    <w:basedOn w:val="a4"/>
    <w:qFormat/>
    <w:rsid w:val="000248FC"/>
    <w:rPr>
      <w:rFonts w:cs="Times New Roman"/>
      <w:b/>
      <w:bCs/>
    </w:rPr>
  </w:style>
  <w:style w:type="paragraph" w:customStyle="1" w:styleId="affff8">
    <w:name w:val="Текст трудов"/>
    <w:basedOn w:val="ab"/>
    <w:link w:val="affff9"/>
    <w:rsid w:val="00E724B4"/>
  </w:style>
  <w:style w:type="paragraph" w:customStyle="1" w:styleId="H2">
    <w:name w:val="H2"/>
    <w:basedOn w:val="a3"/>
    <w:next w:val="a3"/>
    <w:rsid w:val="005271B2"/>
    <w:pPr>
      <w:keepNext/>
      <w:spacing w:before="100" w:after="100"/>
      <w:outlineLvl w:val="2"/>
    </w:pPr>
    <w:rPr>
      <w:b/>
      <w:sz w:val="36"/>
    </w:rPr>
  </w:style>
  <w:style w:type="paragraph" w:customStyle="1" w:styleId="aff0">
    <w:name w:val="Основной текст трудов"/>
    <w:basedOn w:val="a3"/>
    <w:link w:val="affffa"/>
    <w:rsid w:val="00A02A6B"/>
    <w:pPr>
      <w:ind w:firstLine="397"/>
      <w:jc w:val="both"/>
    </w:pPr>
    <w:rPr>
      <w:sz w:val="20"/>
    </w:rPr>
  </w:style>
  <w:style w:type="character" w:customStyle="1" w:styleId="affffa">
    <w:name w:val="Основной текст трудов Знак"/>
    <w:basedOn w:val="a4"/>
    <w:link w:val="aff0"/>
    <w:locked/>
    <w:rsid w:val="00A02A6B"/>
    <w:rPr>
      <w:rFonts w:ascii="PT Serif" w:hAnsi="PT Serif"/>
      <w:szCs w:val="24"/>
    </w:rPr>
  </w:style>
  <w:style w:type="paragraph" w:customStyle="1" w:styleId="Aacao">
    <w:name w:val="Aacao"/>
    <w:basedOn w:val="a3"/>
    <w:rsid w:val="000536E0"/>
    <w:pPr>
      <w:ind w:firstLine="709"/>
      <w:jc w:val="both"/>
    </w:pPr>
    <w:rPr>
      <w:rFonts w:ascii="Courier New" w:hAnsi="Courier New"/>
      <w:sz w:val="28"/>
      <w:szCs w:val="20"/>
    </w:rPr>
  </w:style>
  <w:style w:type="paragraph" w:customStyle="1" w:styleId="15">
    <w:name w:val="Дефис1"/>
    <w:basedOn w:val="a3"/>
    <w:rsid w:val="000536E0"/>
    <w:pPr>
      <w:spacing w:line="360" w:lineRule="auto"/>
      <w:ind w:left="425" w:hanging="425"/>
      <w:jc w:val="both"/>
    </w:pPr>
    <w:rPr>
      <w:szCs w:val="20"/>
    </w:rPr>
  </w:style>
  <w:style w:type="character" w:customStyle="1" w:styleId="44">
    <w:name w:val="Литература Знак Знак4"/>
    <w:basedOn w:val="a4"/>
    <w:uiPriority w:val="99"/>
    <w:rsid w:val="001F18F3"/>
    <w:rPr>
      <w:rFonts w:cs="Times New Roman"/>
      <w:bCs/>
      <w:sz w:val="22"/>
      <w:szCs w:val="22"/>
      <w:lang w:val="ru-RU" w:eastAsia="ru-RU" w:bidi="ar-SA"/>
    </w:rPr>
  </w:style>
  <w:style w:type="paragraph" w:customStyle="1" w:styleId="affffb">
    <w:name w:val="Подпись к рисунку Знак Знак"/>
    <w:basedOn w:val="a3"/>
    <w:rsid w:val="001F18F3"/>
    <w:pPr>
      <w:keepLines/>
      <w:spacing w:before="120" w:after="240"/>
      <w:jc w:val="center"/>
    </w:pPr>
    <w:rPr>
      <w:sz w:val="20"/>
      <w:szCs w:val="18"/>
    </w:rPr>
  </w:style>
  <w:style w:type="character" w:styleId="HTML">
    <w:name w:val="HTML Cite"/>
    <w:basedOn w:val="a4"/>
    <w:rsid w:val="001F18F3"/>
    <w:rPr>
      <w:rFonts w:cs="Times New Roman"/>
      <w:i/>
      <w:iCs/>
    </w:rPr>
  </w:style>
  <w:style w:type="paragraph" w:customStyle="1" w:styleId="affffc">
    <w:name w:val="Подпись к рисунку Знак Знак Знак"/>
    <w:basedOn w:val="a3"/>
    <w:rsid w:val="007A5D0A"/>
    <w:pPr>
      <w:keepLines/>
      <w:spacing w:before="120" w:after="240"/>
      <w:jc w:val="center"/>
    </w:pPr>
    <w:rPr>
      <w:sz w:val="20"/>
      <w:szCs w:val="18"/>
    </w:rPr>
  </w:style>
  <w:style w:type="paragraph" w:customStyle="1" w:styleId="affffd">
    <w:name w:val="Рисунок Знак Знак Знак"/>
    <w:basedOn w:val="ab"/>
    <w:rsid w:val="00D3662C"/>
    <w:pPr>
      <w:keepNext/>
      <w:spacing w:before="120"/>
      <w:ind w:firstLine="0"/>
      <w:jc w:val="center"/>
    </w:pPr>
    <w:rPr>
      <w:bCs w:val="0"/>
      <w:sz w:val="20"/>
      <w:szCs w:val="20"/>
    </w:rPr>
  </w:style>
  <w:style w:type="paragraph" w:customStyle="1" w:styleId="affffe">
    <w:name w:val="Мое перечисление Знак Знак"/>
    <w:basedOn w:val="a3"/>
    <w:next w:val="a3"/>
    <w:rsid w:val="00D3662C"/>
    <w:pPr>
      <w:spacing w:line="360" w:lineRule="auto"/>
      <w:jc w:val="both"/>
    </w:pPr>
    <w:rPr>
      <w:sz w:val="28"/>
      <w:szCs w:val="28"/>
    </w:rPr>
  </w:style>
  <w:style w:type="paragraph" w:customStyle="1" w:styleId="afffff">
    <w:name w:val="Подпись к рис"/>
    <w:basedOn w:val="a3"/>
    <w:rsid w:val="00890F76"/>
    <w:pPr>
      <w:spacing w:before="120" w:after="360"/>
      <w:jc w:val="center"/>
    </w:pPr>
    <w:rPr>
      <w:sz w:val="20"/>
      <w:szCs w:val="20"/>
    </w:rPr>
  </w:style>
  <w:style w:type="paragraph" w:customStyle="1" w:styleId="Table">
    <w:name w:val="Table"/>
    <w:basedOn w:val="a3"/>
    <w:rsid w:val="00D3662C"/>
    <w:pPr>
      <w:jc w:val="center"/>
    </w:pPr>
    <w:rPr>
      <w:szCs w:val="20"/>
      <w:lang w:val="en-US"/>
    </w:rPr>
  </w:style>
  <w:style w:type="paragraph" w:styleId="afffff0">
    <w:name w:val="footnote text"/>
    <w:basedOn w:val="a3"/>
    <w:link w:val="afffff1"/>
    <w:rsid w:val="000B6D28"/>
    <w:rPr>
      <w:sz w:val="20"/>
      <w:szCs w:val="20"/>
    </w:rPr>
  </w:style>
  <w:style w:type="character" w:customStyle="1" w:styleId="afffff1">
    <w:name w:val="Текст сноски Знак"/>
    <w:basedOn w:val="a4"/>
    <w:link w:val="afffff0"/>
    <w:uiPriority w:val="99"/>
    <w:semiHidden/>
    <w:rsid w:val="009A4596"/>
    <w:rPr>
      <w:sz w:val="20"/>
      <w:szCs w:val="20"/>
    </w:rPr>
  </w:style>
  <w:style w:type="paragraph" w:styleId="afffff2">
    <w:name w:val="List Bullet"/>
    <w:basedOn w:val="a3"/>
    <w:autoRedefine/>
    <w:rsid w:val="009811BB"/>
    <w:pPr>
      <w:ind w:firstLine="540"/>
      <w:jc w:val="both"/>
    </w:pPr>
    <w:rPr>
      <w:szCs w:val="22"/>
    </w:rPr>
  </w:style>
  <w:style w:type="paragraph" w:customStyle="1" w:styleId="afffff3">
    <w:name w:val="Заголовок труда"/>
    <w:basedOn w:val="af1"/>
    <w:link w:val="afffff4"/>
    <w:qFormat/>
    <w:rsid w:val="004B1949"/>
  </w:style>
  <w:style w:type="paragraph" w:customStyle="1" w:styleId="FR2">
    <w:name w:val="FR2"/>
    <w:rsid w:val="00C3372E"/>
    <w:pPr>
      <w:widowControl w:val="0"/>
      <w:spacing w:before="400"/>
    </w:pPr>
    <w:rPr>
      <w:rFonts w:ascii="Arial" w:hAnsi="Arial"/>
      <w:sz w:val="24"/>
    </w:rPr>
  </w:style>
  <w:style w:type="paragraph" w:customStyle="1" w:styleId="16">
    <w:name w:val="Абзац 1"/>
    <w:basedOn w:val="a3"/>
    <w:rsid w:val="00E21F07"/>
    <w:pPr>
      <w:spacing w:before="120" w:after="120"/>
      <w:jc w:val="both"/>
    </w:pPr>
    <w:rPr>
      <w:rFonts w:ascii="Arial" w:hAnsi="Arial"/>
      <w:szCs w:val="20"/>
    </w:rPr>
  </w:style>
  <w:style w:type="paragraph" w:customStyle="1" w:styleId="afffff5">
    <w:name w:val="Начапьный абзац"/>
    <w:basedOn w:val="ab"/>
    <w:next w:val="ab"/>
    <w:rsid w:val="00E21F07"/>
    <w:pPr>
      <w:widowControl w:val="0"/>
      <w:tabs>
        <w:tab w:val="left" w:pos="851"/>
      </w:tabs>
      <w:spacing w:before="480" w:line="480" w:lineRule="atLeast"/>
      <w:ind w:firstLine="851"/>
      <w:jc w:val="left"/>
    </w:pPr>
    <w:rPr>
      <w:bCs w:val="0"/>
      <w:sz w:val="20"/>
      <w:szCs w:val="20"/>
    </w:rPr>
  </w:style>
  <w:style w:type="paragraph" w:customStyle="1" w:styleId="29">
    <w:name w:val="Литература Знак2"/>
    <w:basedOn w:val="ab"/>
    <w:link w:val="39"/>
    <w:uiPriority w:val="99"/>
    <w:rsid w:val="00B43FF8"/>
    <w:pPr>
      <w:spacing w:after="60"/>
      <w:ind w:left="397" w:hanging="397"/>
    </w:pPr>
  </w:style>
  <w:style w:type="character" w:customStyle="1" w:styleId="39">
    <w:name w:val="Литература Знак Знак3"/>
    <w:basedOn w:val="ac"/>
    <w:link w:val="29"/>
    <w:uiPriority w:val="99"/>
    <w:locked/>
    <w:rsid w:val="00057FA7"/>
    <w:rPr>
      <w:rFonts w:cs="Times New Roman"/>
      <w:bCs/>
      <w:sz w:val="22"/>
      <w:szCs w:val="22"/>
      <w:lang w:val="ru-RU" w:eastAsia="ru-RU" w:bidi="ar-SA"/>
    </w:rPr>
  </w:style>
  <w:style w:type="paragraph" w:customStyle="1" w:styleId="afffff6">
    <w:name w:val="НормАбз"/>
    <w:basedOn w:val="a3"/>
    <w:rsid w:val="00B43FF8"/>
    <w:pPr>
      <w:ind w:firstLine="851"/>
      <w:jc w:val="both"/>
    </w:pPr>
    <w:rPr>
      <w:szCs w:val="20"/>
    </w:rPr>
  </w:style>
  <w:style w:type="paragraph" w:customStyle="1" w:styleId="BodyText211">
    <w:name w:val="Body Text 211"/>
    <w:basedOn w:val="a3"/>
    <w:uiPriority w:val="99"/>
    <w:rsid w:val="004C3257"/>
    <w:pPr>
      <w:widowControl w:val="0"/>
      <w:spacing w:line="360" w:lineRule="auto"/>
      <w:jc w:val="both"/>
    </w:pPr>
    <w:rPr>
      <w:szCs w:val="20"/>
      <w:lang w:eastAsia="ja-JP"/>
    </w:rPr>
  </w:style>
  <w:style w:type="paragraph" w:customStyle="1" w:styleId="afffff7">
    <w:name w:val="Подпись к рисунку Знак Знак Знак Знак"/>
    <w:basedOn w:val="a3"/>
    <w:rsid w:val="004C3257"/>
    <w:pPr>
      <w:keepLines/>
      <w:spacing w:before="120" w:after="240"/>
      <w:jc w:val="center"/>
    </w:pPr>
    <w:rPr>
      <w:sz w:val="20"/>
      <w:szCs w:val="18"/>
    </w:rPr>
  </w:style>
  <w:style w:type="paragraph" w:customStyle="1" w:styleId="Normal11">
    <w:name w:val="Normal11"/>
    <w:uiPriority w:val="99"/>
    <w:rsid w:val="004C3257"/>
    <w:rPr>
      <w:rFonts w:ascii="MS Sans Serif" w:hAnsi="MS Sans Serif"/>
      <w:lang w:val="en-US"/>
    </w:rPr>
  </w:style>
  <w:style w:type="paragraph" w:customStyle="1" w:styleId="17">
    <w:name w:val="1"/>
    <w:basedOn w:val="a3"/>
    <w:next w:val="affff4"/>
    <w:rsid w:val="004C3257"/>
    <w:pPr>
      <w:spacing w:before="100" w:beforeAutospacing="1" w:after="100" w:afterAutospacing="1"/>
    </w:pPr>
  </w:style>
  <w:style w:type="paragraph" w:customStyle="1" w:styleId="new">
    <w:name w:val="new"/>
    <w:basedOn w:val="a3"/>
    <w:rsid w:val="00390148"/>
    <w:pPr>
      <w:spacing w:before="100" w:beforeAutospacing="1" w:after="100" w:afterAutospacing="1"/>
    </w:pPr>
  </w:style>
  <w:style w:type="paragraph" w:customStyle="1" w:styleId="afffff8">
    <w:name w:val="абстракт"/>
    <w:basedOn w:val="aff0"/>
    <w:link w:val="afffff9"/>
    <w:rsid w:val="00B86D2A"/>
    <w:pPr>
      <w:ind w:left="567" w:right="567"/>
    </w:pPr>
    <w:rPr>
      <w:sz w:val="18"/>
    </w:rPr>
  </w:style>
  <w:style w:type="paragraph" w:customStyle="1" w:styleId="18">
    <w:name w:val="абстракт1абзац"/>
    <w:basedOn w:val="afffff8"/>
    <w:link w:val="19"/>
    <w:rsid w:val="00286725"/>
    <w:pPr>
      <w:ind w:firstLine="0"/>
    </w:pPr>
  </w:style>
  <w:style w:type="paragraph" w:customStyle="1" w:styleId="BodyL">
    <w:name w:val="BodyL."/>
    <w:basedOn w:val="a3"/>
    <w:link w:val="BodyL0"/>
    <w:rsid w:val="005454AD"/>
    <w:pPr>
      <w:spacing w:line="360" w:lineRule="auto"/>
      <w:ind w:firstLine="566"/>
      <w:jc w:val="both"/>
    </w:pPr>
    <w:rPr>
      <w:color w:val="000000"/>
      <w:kern w:val="28"/>
      <w:szCs w:val="20"/>
    </w:rPr>
  </w:style>
  <w:style w:type="paragraph" w:customStyle="1" w:styleId="afffffa">
    <w:name w:val="Заголовок раздела статьи"/>
    <w:basedOn w:val="ab"/>
    <w:link w:val="afffffb"/>
    <w:rsid w:val="00B35D92"/>
    <w:pPr>
      <w:keepNext/>
      <w:spacing w:before="120" w:after="60"/>
      <w:ind w:firstLine="0"/>
      <w:jc w:val="left"/>
    </w:pPr>
    <w:rPr>
      <w:b/>
      <w:szCs w:val="24"/>
    </w:rPr>
  </w:style>
  <w:style w:type="character" w:customStyle="1" w:styleId="afffffb">
    <w:name w:val="Заголовок раздела статьи Знак"/>
    <w:basedOn w:val="ac"/>
    <w:link w:val="afffffa"/>
    <w:locked/>
    <w:rsid w:val="007B2B41"/>
    <w:rPr>
      <w:rFonts w:cs="Times New Roman"/>
      <w:b/>
      <w:bCs/>
      <w:sz w:val="24"/>
      <w:szCs w:val="24"/>
      <w:lang w:val="ru-RU" w:eastAsia="ru-RU" w:bidi="ar-SA"/>
    </w:rPr>
  </w:style>
  <w:style w:type="character" w:customStyle="1" w:styleId="1a">
    <w:name w:val="Подпись к рисунку Знак1"/>
    <w:basedOn w:val="a4"/>
    <w:rsid w:val="005C377A"/>
    <w:rPr>
      <w:rFonts w:cs="Times New Roman"/>
      <w:lang w:val="ru-RU" w:eastAsia="ru-RU" w:bidi="ar-SA"/>
    </w:rPr>
  </w:style>
  <w:style w:type="paragraph" w:customStyle="1" w:styleId="1b">
    <w:name w:val="Литература Знак1"/>
    <w:basedOn w:val="ab"/>
    <w:link w:val="1c"/>
    <w:rsid w:val="005C377A"/>
    <w:pPr>
      <w:spacing w:after="60"/>
      <w:ind w:left="397" w:hanging="397"/>
    </w:pPr>
  </w:style>
  <w:style w:type="character" w:customStyle="1" w:styleId="1c">
    <w:name w:val="Литература Знак Знак1"/>
    <w:basedOn w:val="a4"/>
    <w:link w:val="1b"/>
    <w:locked/>
    <w:rsid w:val="005C377A"/>
    <w:rPr>
      <w:rFonts w:cs="Times New Roman"/>
      <w:bCs/>
      <w:sz w:val="22"/>
      <w:szCs w:val="22"/>
    </w:rPr>
  </w:style>
  <w:style w:type="character" w:customStyle="1" w:styleId="afffffc">
    <w:name w:val="Основной текст трудов Знак Знак"/>
    <w:basedOn w:val="a4"/>
    <w:rsid w:val="005C377A"/>
    <w:rPr>
      <w:rFonts w:cs="Times New Roman"/>
      <w:sz w:val="24"/>
      <w:szCs w:val="24"/>
      <w:lang w:val="ru-RU" w:eastAsia="ru-RU" w:bidi="ar-SA"/>
    </w:rPr>
  </w:style>
  <w:style w:type="character" w:customStyle="1" w:styleId="afffffd">
    <w:name w:val="Рисунок Знак Знак"/>
    <w:basedOn w:val="ac"/>
    <w:rsid w:val="007B2B41"/>
    <w:rPr>
      <w:rFonts w:cs="Times New Roman"/>
      <w:bCs/>
      <w:sz w:val="18"/>
      <w:szCs w:val="18"/>
      <w:lang w:val="ru-RU" w:eastAsia="ru-RU" w:bidi="ar-SA"/>
    </w:rPr>
  </w:style>
  <w:style w:type="character" w:customStyle="1" w:styleId="12pt">
    <w:name w:val="Стиль 12 pt"/>
    <w:basedOn w:val="a4"/>
    <w:rsid w:val="007B2B41"/>
    <w:rPr>
      <w:rFonts w:ascii="Times New Roman" w:hAnsi="Times New Roman" w:cs="Times New Roman"/>
      <w:color w:val="auto"/>
      <w:sz w:val="24"/>
      <w:szCs w:val="24"/>
      <w:u w:val="none"/>
    </w:rPr>
  </w:style>
  <w:style w:type="character" w:customStyle="1" w:styleId="1d">
    <w:name w:val="Основной текст трудов Знак1"/>
    <w:basedOn w:val="a4"/>
    <w:rsid w:val="007B2B41"/>
    <w:rPr>
      <w:rFonts w:cs="Times New Roman"/>
      <w:sz w:val="24"/>
      <w:szCs w:val="24"/>
      <w:lang w:val="ru-RU" w:eastAsia="ru-RU" w:bidi="ar-SA"/>
    </w:rPr>
  </w:style>
  <w:style w:type="paragraph" w:customStyle="1" w:styleId="afffffe">
    <w:name w:val="Заголовок подраздела статьи"/>
    <w:basedOn w:val="afffffa"/>
    <w:link w:val="affffff"/>
    <w:rsid w:val="007B2B41"/>
    <w:rPr>
      <w:b w:val="0"/>
      <w:i/>
      <w:szCs w:val="22"/>
    </w:rPr>
  </w:style>
  <w:style w:type="character" w:styleId="affffff0">
    <w:name w:val="Emphasis"/>
    <w:basedOn w:val="a4"/>
    <w:qFormat/>
    <w:rsid w:val="007B2B41"/>
    <w:rPr>
      <w:rFonts w:cs="Times New Roman"/>
      <w:i/>
      <w:iCs/>
    </w:rPr>
  </w:style>
  <w:style w:type="paragraph" w:customStyle="1" w:styleId="affffff1">
    <w:name w:val="Формула"/>
    <w:basedOn w:val="affff5"/>
    <w:qFormat/>
    <w:rsid w:val="00B72395"/>
    <w:pPr>
      <w:spacing w:before="120" w:after="120"/>
      <w:jc w:val="right"/>
    </w:pPr>
  </w:style>
  <w:style w:type="paragraph" w:customStyle="1" w:styleId="a">
    <w:name w:val="текст трудов перечисление"/>
    <w:basedOn w:val="aff0"/>
    <w:qFormat/>
    <w:rsid w:val="00A40A14"/>
    <w:pPr>
      <w:numPr>
        <w:numId w:val="3"/>
      </w:numPr>
      <w:ind w:left="709" w:hanging="283"/>
    </w:pPr>
    <w:rPr>
      <w:szCs w:val="22"/>
    </w:rPr>
  </w:style>
  <w:style w:type="paragraph" w:customStyle="1" w:styleId="affffff2">
    <w:name w:val="Прис"/>
    <w:basedOn w:val="a3"/>
    <w:rsid w:val="006D2D5B"/>
    <w:pPr>
      <w:jc w:val="center"/>
    </w:pPr>
  </w:style>
  <w:style w:type="paragraph" w:customStyle="1" w:styleId="affffff3">
    <w:name w:val="литература тезиса"/>
    <w:basedOn w:val="a3"/>
    <w:rsid w:val="00A07687"/>
    <w:pPr>
      <w:widowControl w:val="0"/>
      <w:tabs>
        <w:tab w:val="num" w:pos="720"/>
      </w:tabs>
      <w:autoSpaceDE w:val="0"/>
      <w:autoSpaceDN w:val="0"/>
      <w:adjustRightInd w:val="0"/>
      <w:ind w:left="720" w:hanging="360"/>
    </w:pPr>
    <w:rPr>
      <w:sz w:val="20"/>
      <w:szCs w:val="20"/>
    </w:rPr>
  </w:style>
  <w:style w:type="paragraph" w:customStyle="1" w:styleId="affffff4">
    <w:name w:val="Заголовок литературы тезиса"/>
    <w:basedOn w:val="a3"/>
    <w:rsid w:val="00A07687"/>
    <w:pPr>
      <w:keepNext/>
      <w:spacing w:before="120" w:after="120"/>
      <w:ind w:firstLine="397"/>
      <w:jc w:val="both"/>
    </w:pPr>
    <w:rPr>
      <w:b/>
    </w:rPr>
  </w:style>
  <w:style w:type="paragraph" w:customStyle="1" w:styleId="-">
    <w:name w:val="Авторы - труды"/>
    <w:basedOn w:val="af3"/>
    <w:link w:val="-0"/>
    <w:qFormat/>
    <w:rsid w:val="004B1949"/>
    <w:rPr>
      <w:noProof/>
    </w:rPr>
  </w:style>
  <w:style w:type="paragraph" w:customStyle="1" w:styleId="affffff5">
    <w:name w:val="Название института"/>
    <w:basedOn w:val="af4"/>
    <w:link w:val="affffff6"/>
    <w:qFormat/>
    <w:rsid w:val="004B1949"/>
    <w:rPr>
      <w:sz w:val="20"/>
    </w:rPr>
  </w:style>
  <w:style w:type="character" w:customStyle="1" w:styleId="-0">
    <w:name w:val="Авторы - труды Знак"/>
    <w:basedOn w:val="a4"/>
    <w:link w:val="-"/>
    <w:locked/>
    <w:rsid w:val="004B1949"/>
    <w:rPr>
      <w:rFonts w:cs="Times New Roman"/>
      <w:b/>
      <w:bCs/>
      <w:noProof/>
      <w:sz w:val="24"/>
      <w:szCs w:val="24"/>
    </w:rPr>
  </w:style>
  <w:style w:type="paragraph" w:customStyle="1" w:styleId="affffff7">
    <w:name w:val="Абстракт"/>
    <w:basedOn w:val="afffff8"/>
    <w:link w:val="affffff8"/>
    <w:qFormat/>
    <w:rsid w:val="004B1949"/>
    <w:rPr>
      <w:sz w:val="22"/>
    </w:rPr>
  </w:style>
  <w:style w:type="character" w:customStyle="1" w:styleId="affffff6">
    <w:name w:val="Название института Знак"/>
    <w:basedOn w:val="a4"/>
    <w:link w:val="affffff5"/>
    <w:locked/>
    <w:rsid w:val="004B1949"/>
    <w:rPr>
      <w:rFonts w:cs="Times New Roman"/>
      <w:sz w:val="22"/>
      <w:szCs w:val="22"/>
    </w:rPr>
  </w:style>
  <w:style w:type="paragraph" w:customStyle="1" w:styleId="affffff9">
    <w:name w:val="Основной текст для трудов"/>
    <w:basedOn w:val="affff8"/>
    <w:link w:val="affffffa"/>
    <w:qFormat/>
    <w:rsid w:val="004B1949"/>
  </w:style>
  <w:style w:type="character" w:customStyle="1" w:styleId="affffffa">
    <w:name w:val="Основной текст для трудов Знак"/>
    <w:basedOn w:val="a4"/>
    <w:link w:val="affffff9"/>
    <w:locked/>
    <w:rsid w:val="004B1949"/>
    <w:rPr>
      <w:rFonts w:cs="Times New Roman"/>
      <w:bCs/>
      <w:sz w:val="22"/>
      <w:szCs w:val="22"/>
    </w:rPr>
  </w:style>
  <w:style w:type="paragraph" w:styleId="affffffb">
    <w:name w:val="List Number"/>
    <w:basedOn w:val="a3"/>
    <w:rsid w:val="004B1949"/>
    <w:pPr>
      <w:tabs>
        <w:tab w:val="num" w:pos="360"/>
      </w:tabs>
      <w:ind w:left="360" w:hanging="360"/>
    </w:pPr>
    <w:rPr>
      <w:rFonts w:eastAsia="MS Mincho"/>
      <w:lang w:eastAsia="ja-JP"/>
    </w:rPr>
  </w:style>
  <w:style w:type="paragraph" w:customStyle="1" w:styleId="Address">
    <w:name w:val="Address"/>
    <w:basedOn w:val="a3"/>
    <w:rsid w:val="004B1949"/>
    <w:pPr>
      <w:spacing w:after="240"/>
      <w:ind w:firstLine="567"/>
      <w:jc w:val="center"/>
    </w:pPr>
    <w:rPr>
      <w:i/>
      <w:sz w:val="26"/>
      <w:szCs w:val="20"/>
      <w:lang w:eastAsia="en-US"/>
    </w:rPr>
  </w:style>
  <w:style w:type="paragraph" w:customStyle="1" w:styleId="1e">
    <w:name w:val="Литература Знак1 + курсив"/>
    <w:basedOn w:val="BodyL"/>
    <w:rsid w:val="004B1949"/>
    <w:pPr>
      <w:tabs>
        <w:tab w:val="num" w:pos="1287"/>
      </w:tabs>
      <w:ind w:left="1287" w:hanging="360"/>
    </w:pPr>
    <w:rPr>
      <w:i/>
      <w:color w:val="auto"/>
      <w:kern w:val="1"/>
      <w:lang w:eastAsia="ar-SA"/>
    </w:rPr>
  </w:style>
  <w:style w:type="paragraph" w:customStyle="1" w:styleId="10pt0">
    <w:name w:val="Стиль Институт + 10 pt"/>
    <w:basedOn w:val="a3"/>
    <w:rsid w:val="004B1949"/>
    <w:pPr>
      <w:spacing w:after="240"/>
      <w:jc w:val="center"/>
    </w:pPr>
    <w:rPr>
      <w:sz w:val="20"/>
      <w:szCs w:val="20"/>
      <w:lang w:eastAsia="ar-SA"/>
    </w:rPr>
  </w:style>
  <w:style w:type="paragraph" w:customStyle="1" w:styleId="affffffc">
    <w:name w:val="Îáû÷íûé"/>
    <w:rsid w:val="006318A2"/>
    <w:rPr>
      <w:sz w:val="24"/>
      <w:lang w:val="en-US"/>
    </w:rPr>
  </w:style>
  <w:style w:type="paragraph" w:customStyle="1" w:styleId="a2">
    <w:name w:val="Круглый список"/>
    <w:basedOn w:val="a3"/>
    <w:rsid w:val="006318A2"/>
    <w:pPr>
      <w:widowControl w:val="0"/>
      <w:numPr>
        <w:numId w:val="1"/>
      </w:numPr>
      <w:tabs>
        <w:tab w:val="left" w:pos="851"/>
      </w:tabs>
    </w:pPr>
  </w:style>
  <w:style w:type="paragraph" w:customStyle="1" w:styleId="Default">
    <w:name w:val="Default"/>
    <w:rsid w:val="006318A2"/>
    <w:pPr>
      <w:autoSpaceDE w:val="0"/>
      <w:autoSpaceDN w:val="0"/>
      <w:adjustRightInd w:val="0"/>
    </w:pPr>
    <w:rPr>
      <w:rFonts w:ascii="Batang" w:eastAsia="Batang" w:cs="Batang"/>
      <w:color w:val="000000"/>
      <w:sz w:val="24"/>
      <w:szCs w:val="24"/>
    </w:rPr>
  </w:style>
  <w:style w:type="character" w:customStyle="1" w:styleId="apple-style-span">
    <w:name w:val="apple-style-span"/>
    <w:basedOn w:val="a4"/>
    <w:rsid w:val="006318A2"/>
    <w:rPr>
      <w:rFonts w:cs="Times New Roman"/>
    </w:rPr>
  </w:style>
  <w:style w:type="paragraph" w:styleId="HTML0">
    <w:name w:val="HTML Preformatted"/>
    <w:basedOn w:val="a3"/>
    <w:link w:val="HTML1"/>
    <w:rsid w:val="009B1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4"/>
    <w:link w:val="HTML0"/>
    <w:locked/>
    <w:rsid w:val="009B18E9"/>
    <w:rPr>
      <w:rFonts w:ascii="Courier New" w:hAnsi="Courier New" w:cs="Courier New"/>
    </w:rPr>
  </w:style>
  <w:style w:type="character" w:customStyle="1" w:styleId="BodyL0">
    <w:name w:val="BodyL. Знак"/>
    <w:basedOn w:val="a4"/>
    <w:link w:val="BodyL"/>
    <w:locked/>
    <w:rsid w:val="009B18E9"/>
    <w:rPr>
      <w:rFonts w:cs="Times New Roman"/>
      <w:color w:val="000000"/>
      <w:kern w:val="28"/>
      <w:sz w:val="24"/>
    </w:rPr>
  </w:style>
  <w:style w:type="paragraph" w:styleId="affffffd">
    <w:name w:val="macro"/>
    <w:link w:val="affffffe"/>
    <w:rsid w:val="0088097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e">
    <w:name w:val="Текст макроса Знак"/>
    <w:basedOn w:val="a4"/>
    <w:link w:val="affffffd"/>
    <w:locked/>
    <w:rsid w:val="0088097A"/>
    <w:rPr>
      <w:rFonts w:ascii="Courier New" w:hAnsi="Courier New" w:cs="Courier New"/>
      <w:lang w:val="ru-RU" w:eastAsia="ru-RU" w:bidi="ar-SA"/>
    </w:rPr>
  </w:style>
  <w:style w:type="paragraph" w:customStyle="1" w:styleId="a0">
    <w:name w:val="Заголовок рисунка"/>
    <w:basedOn w:val="affff0"/>
    <w:rsid w:val="0088097A"/>
    <w:pPr>
      <w:numPr>
        <w:numId w:val="2"/>
      </w:numPr>
      <w:spacing w:after="120" w:line="312" w:lineRule="auto"/>
    </w:pPr>
    <w:rPr>
      <w:rFonts w:ascii="Arial" w:hAnsi="Arial"/>
      <w:spacing w:val="0"/>
      <w:sz w:val="28"/>
      <w:szCs w:val="20"/>
    </w:rPr>
  </w:style>
  <w:style w:type="character" w:customStyle="1" w:styleId="14">
    <w:name w:val="Стиль1 Знак"/>
    <w:basedOn w:val="a4"/>
    <w:link w:val="13"/>
    <w:locked/>
    <w:rsid w:val="004446C4"/>
    <w:rPr>
      <w:rFonts w:cs="Times New Roman"/>
      <w:sz w:val="24"/>
    </w:rPr>
  </w:style>
  <w:style w:type="character" w:customStyle="1" w:styleId="28">
    <w:name w:val="Стиль2 Знак"/>
    <w:basedOn w:val="a4"/>
    <w:link w:val="27"/>
    <w:locked/>
    <w:rsid w:val="004446C4"/>
    <w:rPr>
      <w:rFonts w:cs="Times New Roman"/>
      <w:spacing w:val="-2"/>
      <w:sz w:val="22"/>
      <w:szCs w:val="22"/>
    </w:rPr>
  </w:style>
  <w:style w:type="character" w:customStyle="1" w:styleId="38">
    <w:name w:val="Стиль3 Знак"/>
    <w:basedOn w:val="a4"/>
    <w:link w:val="37"/>
    <w:locked/>
    <w:rsid w:val="004446C4"/>
    <w:rPr>
      <w:rFonts w:cs="Times New Roman"/>
      <w:spacing w:val="-2"/>
      <w:sz w:val="22"/>
      <w:szCs w:val="22"/>
    </w:rPr>
  </w:style>
  <w:style w:type="character" w:customStyle="1" w:styleId="43">
    <w:name w:val="Стиль4 Знак"/>
    <w:basedOn w:val="a4"/>
    <w:link w:val="42"/>
    <w:locked/>
    <w:rsid w:val="004446C4"/>
    <w:rPr>
      <w:rFonts w:cs="Times New Roman"/>
      <w:bCs/>
      <w:spacing w:val="-4"/>
    </w:rPr>
  </w:style>
  <w:style w:type="character" w:customStyle="1" w:styleId="52">
    <w:name w:val="Стиль5 Знак"/>
    <w:basedOn w:val="a4"/>
    <w:link w:val="51"/>
    <w:locked/>
    <w:rsid w:val="004446C4"/>
    <w:rPr>
      <w:rFonts w:cs="Times New Roman"/>
      <w:spacing w:val="-2"/>
      <w:sz w:val="22"/>
      <w:szCs w:val="22"/>
    </w:rPr>
  </w:style>
  <w:style w:type="character" w:customStyle="1" w:styleId="affffff">
    <w:name w:val="Заголовок подраздела статьи Знак"/>
    <w:basedOn w:val="afffffb"/>
    <w:link w:val="afffffe"/>
    <w:locked/>
    <w:rsid w:val="004446C4"/>
    <w:rPr>
      <w:rFonts w:cs="Times New Roman"/>
      <w:b/>
      <w:bCs/>
      <w:i/>
      <w:sz w:val="22"/>
      <w:szCs w:val="22"/>
      <w:lang w:val="ru-RU" w:eastAsia="ru-RU" w:bidi="ar-SA"/>
    </w:rPr>
  </w:style>
  <w:style w:type="paragraph" w:customStyle="1" w:styleId="210">
    <w:name w:val="Основной текст 21"/>
    <w:basedOn w:val="a3"/>
    <w:rsid w:val="004446C4"/>
    <w:pPr>
      <w:widowControl w:val="0"/>
      <w:spacing w:line="360" w:lineRule="auto"/>
      <w:jc w:val="both"/>
    </w:pPr>
    <w:rPr>
      <w:szCs w:val="20"/>
      <w:lang w:eastAsia="ja-JP"/>
    </w:rPr>
  </w:style>
  <w:style w:type="paragraph" w:customStyle="1" w:styleId="1f">
    <w:name w:val="Обычный1"/>
    <w:rsid w:val="004446C4"/>
    <w:rPr>
      <w:rFonts w:ascii="MS Sans Serif" w:hAnsi="MS Sans Serif"/>
      <w:lang w:val="en-US"/>
    </w:rPr>
  </w:style>
  <w:style w:type="paragraph" w:customStyle="1" w:styleId="2a">
    <w:name w:val="Заголовок таблицы 2"/>
    <w:basedOn w:val="a3"/>
    <w:rsid w:val="004B5D62"/>
    <w:pPr>
      <w:keepNext/>
      <w:spacing w:before="240" w:after="120"/>
      <w:jc w:val="center"/>
    </w:pPr>
    <w:rPr>
      <w:sz w:val="18"/>
      <w:szCs w:val="20"/>
    </w:rPr>
  </w:style>
  <w:style w:type="character" w:customStyle="1" w:styleId="afffffff">
    <w:name w:val="Литература Знак Знак Знак"/>
    <w:basedOn w:val="ac"/>
    <w:rsid w:val="004446C4"/>
    <w:rPr>
      <w:rFonts w:cs="Times New Roman"/>
      <w:bCs/>
      <w:sz w:val="22"/>
      <w:szCs w:val="22"/>
      <w:lang w:val="ru-RU" w:eastAsia="ru-RU" w:bidi="ar-SA"/>
    </w:rPr>
  </w:style>
  <w:style w:type="paragraph" w:customStyle="1" w:styleId="afffffff0">
    <w:name w:val="Отчет Знак"/>
    <w:basedOn w:val="a3"/>
    <w:link w:val="afffffff1"/>
    <w:rsid w:val="004446C4"/>
    <w:pPr>
      <w:spacing w:line="360" w:lineRule="auto"/>
      <w:ind w:left="57" w:right="57" w:firstLine="709"/>
      <w:jc w:val="both"/>
    </w:pPr>
    <w:rPr>
      <w:sz w:val="28"/>
      <w:szCs w:val="28"/>
    </w:rPr>
  </w:style>
  <w:style w:type="character" w:customStyle="1" w:styleId="afffffff1">
    <w:name w:val="Отчет Знак Знак"/>
    <w:basedOn w:val="a4"/>
    <w:link w:val="afffffff0"/>
    <w:locked/>
    <w:rsid w:val="004446C4"/>
    <w:rPr>
      <w:rFonts w:cs="Times New Roman"/>
      <w:sz w:val="28"/>
      <w:szCs w:val="28"/>
    </w:rPr>
  </w:style>
  <w:style w:type="character" w:customStyle="1" w:styleId="BodyL1">
    <w:name w:val="BodyL. Знак Знак"/>
    <w:basedOn w:val="a4"/>
    <w:rsid w:val="004446C4"/>
    <w:rPr>
      <w:rFonts w:cs="Times New Roman"/>
      <w:sz w:val="24"/>
      <w:szCs w:val="24"/>
      <w:lang w:val="ru-RU" w:eastAsia="en-US" w:bidi="ar-SA"/>
    </w:rPr>
  </w:style>
  <w:style w:type="paragraph" w:customStyle="1" w:styleId="afffffff2">
    <w:name w:val="Литература"/>
    <w:basedOn w:val="ab"/>
    <w:rsid w:val="001F4185"/>
    <w:rPr>
      <w:snapToGrid w:val="0"/>
      <w:sz w:val="20"/>
      <w:szCs w:val="20"/>
    </w:rPr>
  </w:style>
  <w:style w:type="character" w:customStyle="1" w:styleId="3a">
    <w:name w:val="Отчет Заголовок3 Знак Знак"/>
    <w:basedOn w:val="a4"/>
    <w:rsid w:val="004446C4"/>
    <w:rPr>
      <w:rFonts w:cs="Times New Roman"/>
      <w:i/>
      <w:iCs/>
      <w:sz w:val="28"/>
      <w:szCs w:val="28"/>
      <w:lang w:val="ru-RU" w:eastAsia="ru-RU" w:bidi="ar-SA"/>
    </w:rPr>
  </w:style>
  <w:style w:type="paragraph" w:styleId="2b">
    <w:name w:val="List Number 2"/>
    <w:basedOn w:val="a3"/>
    <w:rsid w:val="004446C4"/>
    <w:pPr>
      <w:tabs>
        <w:tab w:val="num" w:pos="643"/>
      </w:tabs>
      <w:ind w:left="643" w:hanging="360"/>
    </w:pPr>
  </w:style>
  <w:style w:type="paragraph" w:styleId="2c">
    <w:name w:val="List Bullet 2"/>
    <w:basedOn w:val="a3"/>
    <w:autoRedefine/>
    <w:rsid w:val="004446C4"/>
    <w:pPr>
      <w:tabs>
        <w:tab w:val="num" w:pos="643"/>
      </w:tabs>
      <w:ind w:left="643" w:hanging="360"/>
    </w:pPr>
  </w:style>
  <w:style w:type="paragraph" w:customStyle="1" w:styleId="afffffff3">
    <w:name w:val="Отчет"/>
    <w:basedOn w:val="a3"/>
    <w:rsid w:val="004446C4"/>
    <w:pPr>
      <w:spacing w:line="360" w:lineRule="auto"/>
      <w:ind w:left="57" w:right="57" w:firstLine="709"/>
      <w:jc w:val="both"/>
    </w:pPr>
    <w:rPr>
      <w:sz w:val="28"/>
      <w:szCs w:val="28"/>
    </w:rPr>
  </w:style>
  <w:style w:type="paragraph" w:styleId="afffffff4">
    <w:name w:val="List Paragraph"/>
    <w:basedOn w:val="a3"/>
    <w:link w:val="afffffff5"/>
    <w:uiPriority w:val="34"/>
    <w:qFormat/>
    <w:rsid w:val="004446C4"/>
    <w:pPr>
      <w:spacing w:after="200" w:line="276" w:lineRule="auto"/>
      <w:ind w:left="720"/>
      <w:contextualSpacing/>
    </w:pPr>
    <w:rPr>
      <w:rFonts w:ascii="Calibri" w:hAnsi="Calibri"/>
      <w:szCs w:val="22"/>
      <w:lang w:eastAsia="en-US"/>
    </w:rPr>
  </w:style>
  <w:style w:type="character" w:customStyle="1" w:styleId="afffffff5">
    <w:name w:val="Абзац списка Знак"/>
    <w:basedOn w:val="a4"/>
    <w:link w:val="afffffff4"/>
    <w:uiPriority w:val="34"/>
    <w:locked/>
    <w:rsid w:val="004446C4"/>
    <w:rPr>
      <w:rFonts w:ascii="Calibri" w:eastAsia="Times New Roman" w:hAnsi="Calibri" w:cs="Times New Roman"/>
      <w:sz w:val="22"/>
      <w:szCs w:val="22"/>
      <w:lang w:eastAsia="en-US"/>
    </w:rPr>
  </w:style>
  <w:style w:type="paragraph" w:customStyle="1" w:styleId="ntrcnbr">
    <w:name w:val="ntrcnbr)"/>
    <w:basedOn w:val="afffffff4"/>
    <w:qFormat/>
    <w:rsid w:val="004446C4"/>
    <w:pPr>
      <w:spacing w:after="0" w:line="240" w:lineRule="auto"/>
      <w:ind w:left="0" w:firstLine="397"/>
      <w:jc w:val="both"/>
    </w:pPr>
    <w:rPr>
      <w:rFonts w:ascii="Times New Roman" w:hAnsi="Times New Roman"/>
    </w:rPr>
  </w:style>
  <w:style w:type="paragraph" w:customStyle="1" w:styleId="1f0">
    <w:name w:val="Абзац списка1"/>
    <w:basedOn w:val="a3"/>
    <w:rsid w:val="004446C4"/>
    <w:pPr>
      <w:spacing w:after="200" w:line="276" w:lineRule="auto"/>
      <w:ind w:left="720"/>
      <w:contextualSpacing/>
    </w:pPr>
    <w:rPr>
      <w:rFonts w:ascii="Calibri" w:hAnsi="Calibri"/>
      <w:szCs w:val="22"/>
      <w:lang w:eastAsia="en-US"/>
    </w:rPr>
  </w:style>
  <w:style w:type="paragraph" w:customStyle="1" w:styleId="texting">
    <w:name w:val="texting"/>
    <w:basedOn w:val="a3"/>
    <w:rsid w:val="004446C4"/>
    <w:pPr>
      <w:ind w:firstLine="1134"/>
      <w:jc w:val="both"/>
    </w:pPr>
    <w:rPr>
      <w:szCs w:val="20"/>
    </w:rPr>
  </w:style>
  <w:style w:type="character" w:styleId="afffffff6">
    <w:name w:val="Placeholder Text"/>
    <w:basedOn w:val="a4"/>
    <w:uiPriority w:val="99"/>
    <w:semiHidden/>
    <w:rsid w:val="004446C4"/>
    <w:rPr>
      <w:rFonts w:cs="Times New Roman"/>
      <w:color w:val="808080"/>
    </w:rPr>
  </w:style>
  <w:style w:type="paragraph" w:customStyle="1" w:styleId="1f1">
    <w:name w:val="Основной текст1"/>
    <w:basedOn w:val="a3"/>
    <w:rsid w:val="004446C4"/>
    <w:pPr>
      <w:jc w:val="both"/>
    </w:pPr>
    <w:rPr>
      <w:szCs w:val="20"/>
    </w:rPr>
  </w:style>
  <w:style w:type="paragraph" w:customStyle="1" w:styleId="2d">
    <w:name w:val="Основной текст2"/>
    <w:basedOn w:val="1f"/>
    <w:rsid w:val="004446C4"/>
    <w:pPr>
      <w:jc w:val="both"/>
    </w:pPr>
    <w:rPr>
      <w:rFonts w:ascii="Times New Roman" w:hAnsi="Times New Roman"/>
      <w:sz w:val="24"/>
      <w:lang w:val="ru-RU"/>
    </w:rPr>
  </w:style>
  <w:style w:type="character" w:customStyle="1" w:styleId="apple-converted-space">
    <w:name w:val="apple-converted-space"/>
    <w:basedOn w:val="a4"/>
    <w:rsid w:val="004446C4"/>
    <w:rPr>
      <w:rFonts w:cs="Times New Roman"/>
    </w:rPr>
  </w:style>
  <w:style w:type="character" w:customStyle="1" w:styleId="A10">
    <w:name w:val="A1"/>
    <w:uiPriority w:val="99"/>
    <w:rsid w:val="004446C4"/>
    <w:rPr>
      <w:color w:val="000000"/>
      <w:sz w:val="22"/>
    </w:rPr>
  </w:style>
  <w:style w:type="paragraph" w:customStyle="1" w:styleId="2e">
    <w:name w:val="2"/>
    <w:basedOn w:val="a3"/>
    <w:next w:val="affff4"/>
    <w:rsid w:val="004446C4"/>
    <w:pPr>
      <w:spacing w:before="100" w:beforeAutospacing="1" w:after="100" w:afterAutospacing="1"/>
    </w:pPr>
  </w:style>
  <w:style w:type="character" w:customStyle="1" w:styleId="2f">
    <w:name w:val="Литература Знак Знак2"/>
    <w:basedOn w:val="a4"/>
    <w:rsid w:val="004446C4"/>
    <w:rPr>
      <w:rFonts w:cs="Times New Roman"/>
      <w:bCs/>
      <w:sz w:val="22"/>
      <w:szCs w:val="22"/>
      <w:lang w:val="ru-RU" w:eastAsia="ru-RU" w:bidi="ar-SA"/>
    </w:rPr>
  </w:style>
  <w:style w:type="character" w:customStyle="1" w:styleId="1f2">
    <w:name w:val="Литература Знак1 Знак"/>
    <w:basedOn w:val="ac"/>
    <w:rsid w:val="004446C4"/>
    <w:rPr>
      <w:rFonts w:cs="Times New Roman"/>
      <w:bCs/>
      <w:sz w:val="22"/>
      <w:szCs w:val="22"/>
      <w:lang w:val="ru-RU" w:eastAsia="ru-RU" w:bidi="ar-SA"/>
    </w:rPr>
  </w:style>
  <w:style w:type="table" w:styleId="1f3">
    <w:name w:val="Table Columns 1"/>
    <w:basedOn w:val="a5"/>
    <w:rsid w:val="004446C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4">
    <w:name w:val="Table Simple 1"/>
    <w:basedOn w:val="a5"/>
    <w:rsid w:val="004446C4"/>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0">
    <w:name w:val="Table Simple 2"/>
    <w:basedOn w:val="a5"/>
    <w:rsid w:val="004446C4"/>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paragraph" w:customStyle="1" w:styleId="61">
    <w:name w:val="Стиль6"/>
    <w:basedOn w:val="afffffa"/>
    <w:qFormat/>
    <w:rsid w:val="004446C4"/>
  </w:style>
  <w:style w:type="paragraph" w:customStyle="1" w:styleId="71">
    <w:name w:val="Стиль7"/>
    <w:basedOn w:val="aff0"/>
    <w:qFormat/>
    <w:rsid w:val="004446C4"/>
    <w:rPr>
      <w:szCs w:val="22"/>
    </w:rPr>
  </w:style>
  <w:style w:type="paragraph" w:customStyle="1" w:styleId="--">
    <w:name w:val="т-шаблон-ГОСТ"/>
    <w:basedOn w:val="a3"/>
    <w:link w:val="--0"/>
    <w:rsid w:val="004446C4"/>
    <w:pPr>
      <w:spacing w:line="360" w:lineRule="auto"/>
      <w:ind w:firstLine="851"/>
      <w:jc w:val="both"/>
    </w:pPr>
    <w:rPr>
      <w:rFonts w:eastAsia="MS Mincho"/>
      <w:lang w:eastAsia="ja-JP"/>
    </w:rPr>
  </w:style>
  <w:style w:type="character" w:customStyle="1" w:styleId="longtext">
    <w:name w:val="long_text"/>
    <w:basedOn w:val="a4"/>
    <w:rsid w:val="004446C4"/>
    <w:rPr>
      <w:rFonts w:cs="Times New Roman"/>
    </w:rPr>
  </w:style>
  <w:style w:type="paragraph" w:customStyle="1" w:styleId="220">
    <w:name w:val="Основной текст 22"/>
    <w:basedOn w:val="a3"/>
    <w:rsid w:val="001112E2"/>
    <w:pPr>
      <w:widowControl w:val="0"/>
      <w:spacing w:line="360" w:lineRule="auto"/>
      <w:jc w:val="both"/>
    </w:pPr>
    <w:rPr>
      <w:szCs w:val="20"/>
      <w:lang w:eastAsia="ja-JP"/>
    </w:rPr>
  </w:style>
  <w:style w:type="paragraph" w:customStyle="1" w:styleId="2f1">
    <w:name w:val="Обычный2"/>
    <w:rsid w:val="001112E2"/>
    <w:rPr>
      <w:rFonts w:ascii="MS Sans Serif" w:hAnsi="MS Sans Serif"/>
      <w:lang w:val="en-US"/>
    </w:rPr>
  </w:style>
  <w:style w:type="character" w:customStyle="1" w:styleId="19">
    <w:name w:val="абстракт1абзац Знак"/>
    <w:basedOn w:val="a4"/>
    <w:link w:val="18"/>
    <w:locked/>
    <w:rsid w:val="00AA4D79"/>
    <w:rPr>
      <w:rFonts w:cs="Times New Roman"/>
      <w:sz w:val="24"/>
      <w:szCs w:val="24"/>
    </w:rPr>
  </w:style>
  <w:style w:type="paragraph" w:customStyle="1" w:styleId="afffffff7">
    <w:name w:val="Дис. основной автореф"/>
    <w:basedOn w:val="a3"/>
    <w:uiPriority w:val="99"/>
    <w:rsid w:val="00AA4D79"/>
    <w:pPr>
      <w:ind w:firstLine="567"/>
      <w:jc w:val="both"/>
    </w:pPr>
    <w:rPr>
      <w:sz w:val="28"/>
    </w:rPr>
  </w:style>
  <w:style w:type="table" w:styleId="2f2">
    <w:name w:val="Table Subtle 2"/>
    <w:basedOn w:val="a5"/>
    <w:uiPriority w:val="99"/>
    <w:rsid w:val="00AA4D79"/>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230">
    <w:name w:val="Основной текст 23"/>
    <w:basedOn w:val="a3"/>
    <w:rsid w:val="00596E2A"/>
    <w:pPr>
      <w:widowControl w:val="0"/>
      <w:spacing w:line="360" w:lineRule="auto"/>
      <w:jc w:val="both"/>
    </w:pPr>
    <w:rPr>
      <w:szCs w:val="20"/>
      <w:lang w:eastAsia="ja-JP"/>
    </w:rPr>
  </w:style>
  <w:style w:type="paragraph" w:customStyle="1" w:styleId="3b">
    <w:name w:val="Обычный3"/>
    <w:rsid w:val="00596E2A"/>
    <w:rPr>
      <w:rFonts w:ascii="MS Sans Serif" w:hAnsi="MS Sans Serif"/>
      <w:lang w:val="en-US"/>
    </w:rPr>
  </w:style>
  <w:style w:type="paragraph" w:customStyle="1" w:styleId="240">
    <w:name w:val="Основной текст 24"/>
    <w:basedOn w:val="a3"/>
    <w:uiPriority w:val="99"/>
    <w:rsid w:val="00596E2A"/>
    <w:pPr>
      <w:widowControl w:val="0"/>
      <w:spacing w:line="360" w:lineRule="auto"/>
      <w:jc w:val="both"/>
    </w:pPr>
    <w:rPr>
      <w:szCs w:val="20"/>
      <w:lang w:eastAsia="ja-JP"/>
    </w:rPr>
  </w:style>
  <w:style w:type="paragraph" w:customStyle="1" w:styleId="45">
    <w:name w:val="Обычный4"/>
    <w:uiPriority w:val="99"/>
    <w:rsid w:val="00596E2A"/>
    <w:rPr>
      <w:rFonts w:ascii="MS Sans Serif" w:hAnsi="MS Sans Serif"/>
      <w:lang w:val="en-US"/>
    </w:rPr>
  </w:style>
  <w:style w:type="character" w:customStyle="1" w:styleId="afffff9">
    <w:name w:val="абстракт Знак"/>
    <w:basedOn w:val="affffa"/>
    <w:link w:val="afffff8"/>
    <w:locked/>
    <w:rsid w:val="00B86D2A"/>
    <w:rPr>
      <w:rFonts w:ascii="PT Serif" w:hAnsi="PT Serif"/>
      <w:sz w:val="18"/>
      <w:szCs w:val="24"/>
    </w:rPr>
  </w:style>
  <w:style w:type="paragraph" w:styleId="3c">
    <w:name w:val="List 3"/>
    <w:basedOn w:val="a3"/>
    <w:rsid w:val="00A20CAE"/>
    <w:pPr>
      <w:ind w:left="849" w:hanging="283"/>
    </w:pPr>
  </w:style>
  <w:style w:type="paragraph" w:customStyle="1" w:styleId="msolistparagraph0">
    <w:name w:val="msolistparagraph"/>
    <w:basedOn w:val="a3"/>
    <w:uiPriority w:val="99"/>
    <w:semiHidden/>
    <w:rsid w:val="00580B00"/>
    <w:pPr>
      <w:ind w:left="720"/>
      <w:contextualSpacing/>
    </w:pPr>
  </w:style>
  <w:style w:type="character" w:customStyle="1" w:styleId="--0">
    <w:name w:val="т-шаблон-ГОСТ Знак"/>
    <w:basedOn w:val="a4"/>
    <w:link w:val="--"/>
    <w:rsid w:val="005C44FF"/>
    <w:rPr>
      <w:rFonts w:eastAsia="MS Mincho"/>
      <w:sz w:val="24"/>
      <w:szCs w:val="24"/>
      <w:lang w:eastAsia="ja-JP"/>
    </w:rPr>
  </w:style>
  <w:style w:type="numbering" w:styleId="111111">
    <w:name w:val="Outline List 2"/>
    <w:basedOn w:val="a6"/>
    <w:rsid w:val="008178F2"/>
  </w:style>
  <w:style w:type="numbering" w:styleId="1ai">
    <w:name w:val="Outline List 1"/>
    <w:basedOn w:val="a6"/>
    <w:rsid w:val="008178F2"/>
  </w:style>
  <w:style w:type="paragraph" w:styleId="afffffff8">
    <w:name w:val="Normal Indent"/>
    <w:basedOn w:val="a3"/>
    <w:uiPriority w:val="99"/>
    <w:unhideWhenUsed/>
    <w:rsid w:val="00F23FA8"/>
    <w:pPr>
      <w:ind w:left="708"/>
    </w:pPr>
  </w:style>
  <w:style w:type="paragraph" w:customStyle="1" w:styleId="afffffff9">
    <w:name w:val="Типовой абзац"/>
    <w:basedOn w:val="a3"/>
    <w:link w:val="1f5"/>
    <w:rsid w:val="007159FD"/>
    <w:pPr>
      <w:spacing w:before="120"/>
      <w:ind w:firstLine="720"/>
      <w:jc w:val="both"/>
    </w:pPr>
    <w:rPr>
      <w:sz w:val="26"/>
      <w:szCs w:val="20"/>
      <w:lang w:eastAsia="en-US"/>
    </w:rPr>
  </w:style>
  <w:style w:type="character" w:customStyle="1" w:styleId="1f5">
    <w:name w:val="Типовой абзац Знак1"/>
    <w:basedOn w:val="a4"/>
    <w:link w:val="afffffff9"/>
    <w:rsid w:val="007159FD"/>
    <w:rPr>
      <w:sz w:val="26"/>
      <w:lang w:eastAsia="en-US"/>
    </w:rPr>
  </w:style>
  <w:style w:type="paragraph" w:customStyle="1" w:styleId="afffffffa">
    <w:name w:val="Плакат"/>
    <w:basedOn w:val="a3"/>
    <w:link w:val="afffffffb"/>
    <w:qFormat/>
    <w:rsid w:val="007159FD"/>
    <w:pPr>
      <w:spacing w:after="200" w:line="360" w:lineRule="auto"/>
      <w:ind w:firstLine="567"/>
    </w:pPr>
    <w:rPr>
      <w:rFonts w:eastAsia="Calibri"/>
      <w:sz w:val="28"/>
      <w:szCs w:val="28"/>
      <w:lang w:eastAsia="en-US"/>
    </w:rPr>
  </w:style>
  <w:style w:type="character" w:customStyle="1" w:styleId="afffffffb">
    <w:name w:val="Плакат Знак"/>
    <w:basedOn w:val="a4"/>
    <w:link w:val="afffffffa"/>
    <w:rsid w:val="007159FD"/>
    <w:rPr>
      <w:rFonts w:eastAsia="Calibri"/>
      <w:sz w:val="28"/>
      <w:szCs w:val="28"/>
      <w:lang w:eastAsia="en-US"/>
    </w:rPr>
  </w:style>
  <w:style w:type="paragraph" w:customStyle="1" w:styleId="250">
    <w:name w:val="Основной текст 25"/>
    <w:basedOn w:val="a3"/>
    <w:rsid w:val="007159FD"/>
    <w:pPr>
      <w:widowControl w:val="0"/>
      <w:spacing w:line="360" w:lineRule="auto"/>
      <w:jc w:val="both"/>
    </w:pPr>
    <w:rPr>
      <w:szCs w:val="20"/>
      <w:lang w:eastAsia="ja-JP"/>
    </w:rPr>
  </w:style>
  <w:style w:type="paragraph" w:customStyle="1" w:styleId="53">
    <w:name w:val="Обычный5"/>
    <w:rsid w:val="007159FD"/>
    <w:rPr>
      <w:rFonts w:ascii="MS Sans Serif" w:hAnsi="MS Sans Serif"/>
      <w:lang w:val="en-US"/>
    </w:rPr>
  </w:style>
  <w:style w:type="character" w:customStyle="1" w:styleId="hps">
    <w:name w:val="hps"/>
    <w:basedOn w:val="a4"/>
    <w:rsid w:val="007159FD"/>
  </w:style>
  <w:style w:type="character" w:customStyle="1" w:styleId="hpsatn">
    <w:name w:val="hps atn"/>
    <w:basedOn w:val="a4"/>
    <w:rsid w:val="007159FD"/>
  </w:style>
  <w:style w:type="character" w:styleId="HTML2">
    <w:name w:val="HTML Typewriter"/>
    <w:basedOn w:val="a4"/>
    <w:rsid w:val="007159FD"/>
    <w:rPr>
      <w:rFonts w:ascii="Courier New" w:eastAsia="Times New Roman" w:hAnsi="Courier New" w:cs="Courier New"/>
      <w:sz w:val="20"/>
      <w:szCs w:val="20"/>
    </w:rPr>
  </w:style>
  <w:style w:type="paragraph" w:customStyle="1" w:styleId="afffffffc">
    <w:name w:val="заголовок_ан.дис."/>
    <w:basedOn w:val="af1"/>
    <w:link w:val="afffffffd"/>
    <w:qFormat/>
    <w:rsid w:val="001D70B9"/>
  </w:style>
  <w:style w:type="character" w:customStyle="1" w:styleId="afffffffd">
    <w:name w:val="заголовок_ан.дис. Знак"/>
    <w:basedOn w:val="af2"/>
    <w:link w:val="afffffffc"/>
    <w:rsid w:val="001D70B9"/>
    <w:rPr>
      <w:rFonts w:ascii="PT Serif" w:hAnsi="PT Serif" w:cs="Times New Roman"/>
      <w:b/>
      <w:bCs/>
      <w:sz w:val="28"/>
      <w:szCs w:val="24"/>
    </w:rPr>
  </w:style>
  <w:style w:type="paragraph" w:styleId="46">
    <w:name w:val="toc 4"/>
    <w:basedOn w:val="a3"/>
    <w:next w:val="a3"/>
    <w:autoRedefine/>
    <w:uiPriority w:val="39"/>
    <w:unhideWhenUsed/>
    <w:rsid w:val="0075080C"/>
    <w:pPr>
      <w:spacing w:after="100" w:line="276" w:lineRule="auto"/>
      <w:ind w:left="660"/>
    </w:pPr>
    <w:rPr>
      <w:rFonts w:ascii="Calibri" w:hAnsi="Calibri"/>
      <w:szCs w:val="22"/>
    </w:rPr>
  </w:style>
  <w:style w:type="paragraph" w:styleId="54">
    <w:name w:val="toc 5"/>
    <w:basedOn w:val="a3"/>
    <w:next w:val="a3"/>
    <w:autoRedefine/>
    <w:uiPriority w:val="39"/>
    <w:unhideWhenUsed/>
    <w:rsid w:val="0075080C"/>
    <w:pPr>
      <w:spacing w:after="100" w:line="276" w:lineRule="auto"/>
      <w:ind w:left="880"/>
    </w:pPr>
    <w:rPr>
      <w:rFonts w:ascii="Calibri" w:hAnsi="Calibri"/>
      <w:szCs w:val="22"/>
    </w:rPr>
  </w:style>
  <w:style w:type="paragraph" w:styleId="62">
    <w:name w:val="toc 6"/>
    <w:basedOn w:val="a3"/>
    <w:next w:val="a3"/>
    <w:autoRedefine/>
    <w:uiPriority w:val="39"/>
    <w:unhideWhenUsed/>
    <w:rsid w:val="0075080C"/>
    <w:pPr>
      <w:spacing w:after="100" w:line="276" w:lineRule="auto"/>
      <w:ind w:left="1100"/>
    </w:pPr>
    <w:rPr>
      <w:rFonts w:ascii="Calibri" w:hAnsi="Calibri"/>
      <w:szCs w:val="22"/>
    </w:rPr>
  </w:style>
  <w:style w:type="paragraph" w:styleId="72">
    <w:name w:val="toc 7"/>
    <w:basedOn w:val="a3"/>
    <w:next w:val="a3"/>
    <w:autoRedefine/>
    <w:uiPriority w:val="39"/>
    <w:unhideWhenUsed/>
    <w:rsid w:val="0075080C"/>
    <w:pPr>
      <w:spacing w:after="100" w:line="276" w:lineRule="auto"/>
      <w:ind w:left="1320"/>
    </w:pPr>
    <w:rPr>
      <w:rFonts w:ascii="Calibri" w:hAnsi="Calibri"/>
      <w:szCs w:val="22"/>
    </w:rPr>
  </w:style>
  <w:style w:type="paragraph" w:styleId="81">
    <w:name w:val="toc 8"/>
    <w:basedOn w:val="a3"/>
    <w:next w:val="a3"/>
    <w:autoRedefine/>
    <w:uiPriority w:val="39"/>
    <w:unhideWhenUsed/>
    <w:rsid w:val="0075080C"/>
    <w:pPr>
      <w:spacing w:after="100" w:line="276" w:lineRule="auto"/>
      <w:ind w:left="1540"/>
    </w:pPr>
    <w:rPr>
      <w:rFonts w:ascii="Calibri" w:hAnsi="Calibri"/>
      <w:szCs w:val="22"/>
    </w:rPr>
  </w:style>
  <w:style w:type="paragraph" w:styleId="91">
    <w:name w:val="toc 9"/>
    <w:basedOn w:val="a3"/>
    <w:next w:val="a3"/>
    <w:autoRedefine/>
    <w:uiPriority w:val="39"/>
    <w:unhideWhenUsed/>
    <w:rsid w:val="0075080C"/>
    <w:pPr>
      <w:spacing w:after="100" w:line="276" w:lineRule="auto"/>
      <w:ind w:left="1760"/>
    </w:pPr>
    <w:rPr>
      <w:rFonts w:ascii="Calibri" w:hAnsi="Calibri"/>
      <w:szCs w:val="22"/>
    </w:rPr>
  </w:style>
  <w:style w:type="paragraph" w:customStyle="1" w:styleId="afffffffe">
    <w:name w:val="текст тезиса"/>
    <w:basedOn w:val="a3"/>
    <w:link w:val="1f6"/>
    <w:uiPriority w:val="99"/>
    <w:rsid w:val="00643965"/>
    <w:pPr>
      <w:ind w:firstLine="397"/>
      <w:jc w:val="both"/>
    </w:pPr>
    <w:rPr>
      <w:szCs w:val="20"/>
    </w:rPr>
  </w:style>
  <w:style w:type="paragraph" w:customStyle="1" w:styleId="2f3">
    <w:name w:val="Абзац списка2"/>
    <w:basedOn w:val="a3"/>
    <w:rsid w:val="00643965"/>
    <w:pPr>
      <w:spacing w:line="276" w:lineRule="auto"/>
      <w:ind w:left="720"/>
      <w:contextualSpacing/>
    </w:pPr>
    <w:rPr>
      <w:lang w:eastAsia="en-US"/>
    </w:rPr>
  </w:style>
  <w:style w:type="character" w:customStyle="1" w:styleId="1f7">
    <w:name w:val="Знак сноски1"/>
    <w:basedOn w:val="a4"/>
    <w:rsid w:val="008D4409"/>
    <w:rPr>
      <w:vertAlign w:val="superscript"/>
    </w:rPr>
  </w:style>
  <w:style w:type="character" w:customStyle="1" w:styleId="FootnoteCharacters">
    <w:name w:val="Footnote Characters"/>
    <w:rsid w:val="008D4409"/>
  </w:style>
  <w:style w:type="character" w:customStyle="1" w:styleId="NumberingSymbols">
    <w:name w:val="Numbering Symbols"/>
    <w:rsid w:val="008D4409"/>
  </w:style>
  <w:style w:type="character" w:styleId="affffffff">
    <w:name w:val="endnote reference"/>
    <w:rsid w:val="008D4409"/>
    <w:rPr>
      <w:vertAlign w:val="superscript"/>
    </w:rPr>
  </w:style>
  <w:style w:type="character" w:customStyle="1" w:styleId="EndnoteCharacters">
    <w:name w:val="Endnote Characters"/>
    <w:rsid w:val="008D4409"/>
  </w:style>
  <w:style w:type="paragraph" w:customStyle="1" w:styleId="Heading">
    <w:name w:val="Heading"/>
    <w:basedOn w:val="a3"/>
    <w:next w:val="ab"/>
    <w:rsid w:val="008D4409"/>
    <w:pPr>
      <w:keepNext/>
      <w:suppressAutoHyphens/>
      <w:spacing w:before="240" w:after="120" w:line="100" w:lineRule="atLeast"/>
    </w:pPr>
    <w:rPr>
      <w:rFonts w:ascii="Liberation Sans" w:eastAsia="DejaVu Sans" w:hAnsi="Liberation Sans" w:cs="DejaVu Sans"/>
      <w:color w:val="000000"/>
      <w:sz w:val="28"/>
      <w:szCs w:val="28"/>
      <w:lang w:val="en-US" w:eastAsia="en-US" w:bidi="en-US"/>
    </w:rPr>
  </w:style>
  <w:style w:type="paragraph" w:customStyle="1" w:styleId="NoList1">
    <w:name w:val="No List1"/>
    <w:rsid w:val="008D4409"/>
    <w:pPr>
      <w:suppressAutoHyphens/>
    </w:pPr>
    <w:rPr>
      <w:lang w:val="en-US" w:eastAsia="en-US" w:bidi="en-US"/>
    </w:rPr>
  </w:style>
  <w:style w:type="paragraph" w:customStyle="1" w:styleId="1f8">
    <w:name w:val="Текст сноски1"/>
    <w:basedOn w:val="a3"/>
    <w:rsid w:val="008D4409"/>
    <w:pPr>
      <w:suppressAutoHyphens/>
      <w:spacing w:line="100" w:lineRule="atLeast"/>
    </w:pPr>
    <w:rPr>
      <w:rFonts w:ascii="Verdana" w:eastAsia="Verdana" w:hAnsi="Verdana" w:cs="Verdana"/>
      <w:color w:val="000000"/>
      <w:sz w:val="20"/>
      <w:szCs w:val="20"/>
      <w:lang w:val="en-US" w:eastAsia="en-US" w:bidi="en-US"/>
    </w:rPr>
  </w:style>
  <w:style w:type="paragraph" w:customStyle="1" w:styleId="affffffff0">
    <w:name w:val="Авторы тезиса"/>
    <w:basedOn w:val="a3"/>
    <w:rsid w:val="008926F4"/>
    <w:pPr>
      <w:spacing w:after="120"/>
      <w:jc w:val="center"/>
    </w:pPr>
    <w:rPr>
      <w:b/>
    </w:rPr>
  </w:style>
  <w:style w:type="paragraph" w:customStyle="1" w:styleId="affffffff1">
    <w:name w:val="Знак"/>
    <w:basedOn w:val="a3"/>
    <w:rsid w:val="008926F4"/>
    <w:pPr>
      <w:spacing w:after="160" w:line="240" w:lineRule="exact"/>
    </w:pPr>
    <w:rPr>
      <w:rFonts w:ascii="Verdana" w:hAnsi="Verdana" w:cs="Verdana"/>
      <w:sz w:val="20"/>
      <w:szCs w:val="20"/>
      <w:lang w:val="en-US" w:eastAsia="en-US"/>
    </w:rPr>
  </w:style>
  <w:style w:type="paragraph" w:customStyle="1" w:styleId="63">
    <w:name w:val="Обычный6"/>
    <w:basedOn w:val="a3"/>
    <w:rsid w:val="008926F4"/>
  </w:style>
  <w:style w:type="paragraph" w:customStyle="1" w:styleId="ConsNonformat">
    <w:name w:val="ConsNonformat"/>
    <w:rsid w:val="008926F4"/>
    <w:pPr>
      <w:widowControl w:val="0"/>
      <w:autoSpaceDE w:val="0"/>
      <w:autoSpaceDN w:val="0"/>
      <w:adjustRightInd w:val="0"/>
    </w:pPr>
    <w:rPr>
      <w:rFonts w:ascii="Courier New" w:hAnsi="Courier New" w:cs="Courier New"/>
      <w:sz w:val="24"/>
      <w:szCs w:val="24"/>
    </w:rPr>
  </w:style>
  <w:style w:type="paragraph" w:customStyle="1" w:styleId="references">
    <w:name w:val="references"/>
    <w:rsid w:val="008926F4"/>
    <w:pPr>
      <w:numPr>
        <w:numId w:val="6"/>
      </w:numPr>
      <w:spacing w:after="50" w:line="180" w:lineRule="exact"/>
      <w:jc w:val="both"/>
    </w:pPr>
    <w:rPr>
      <w:rFonts w:eastAsia="MS Mincho"/>
      <w:noProof/>
      <w:sz w:val="16"/>
      <w:szCs w:val="16"/>
      <w:lang w:val="en-US" w:eastAsia="en-US"/>
    </w:rPr>
  </w:style>
  <w:style w:type="paragraph" w:customStyle="1" w:styleId="affffffff2">
    <w:name w:val="Заголовок тезиса"/>
    <w:basedOn w:val="a3"/>
    <w:rsid w:val="00A358EF"/>
    <w:pPr>
      <w:keepNext/>
      <w:pageBreakBefore/>
      <w:widowControl w:val="0"/>
      <w:autoSpaceDE w:val="0"/>
      <w:autoSpaceDN w:val="0"/>
      <w:adjustRightInd w:val="0"/>
      <w:spacing w:before="360" w:after="240"/>
      <w:jc w:val="center"/>
    </w:pPr>
    <w:rPr>
      <w:b/>
    </w:rPr>
  </w:style>
  <w:style w:type="character" w:customStyle="1" w:styleId="shorttext">
    <w:name w:val="short_text"/>
    <w:basedOn w:val="a4"/>
    <w:rsid w:val="008616E5"/>
  </w:style>
  <w:style w:type="paragraph" w:customStyle="1" w:styleId="style13239405050000000496msonormal">
    <w:name w:val="style_13239405050000000496msonormal"/>
    <w:basedOn w:val="a3"/>
    <w:rsid w:val="008616E5"/>
    <w:pPr>
      <w:spacing w:before="100" w:beforeAutospacing="1" w:after="100" w:afterAutospacing="1"/>
    </w:pPr>
    <w:rPr>
      <w:lang w:eastAsia="ko-KR"/>
    </w:rPr>
  </w:style>
  <w:style w:type="character" w:customStyle="1" w:styleId="style13239405050000000496hps">
    <w:name w:val="style_13239405050000000496hps"/>
    <w:basedOn w:val="a4"/>
    <w:rsid w:val="008616E5"/>
  </w:style>
  <w:style w:type="character" w:customStyle="1" w:styleId="afffff4">
    <w:name w:val="Заголовок труда Знак"/>
    <w:basedOn w:val="af2"/>
    <w:link w:val="afffff3"/>
    <w:rsid w:val="00964690"/>
    <w:rPr>
      <w:rFonts w:ascii="PT Serif" w:hAnsi="PT Serif" w:cs="Times New Roman"/>
      <w:b/>
      <w:bCs/>
      <w:sz w:val="28"/>
      <w:szCs w:val="24"/>
    </w:rPr>
  </w:style>
  <w:style w:type="character" w:customStyle="1" w:styleId="affffff8">
    <w:name w:val="Абстракт Знак"/>
    <w:basedOn w:val="afffff9"/>
    <w:link w:val="affffff7"/>
    <w:rsid w:val="00964690"/>
    <w:rPr>
      <w:rFonts w:ascii="PT Serif" w:hAnsi="PT Serif" w:cs="Times New Roman"/>
      <w:sz w:val="22"/>
      <w:szCs w:val="24"/>
      <w:lang w:val="ru-RU" w:eastAsia="ru-RU" w:bidi="ar-SA"/>
    </w:rPr>
  </w:style>
  <w:style w:type="paragraph" w:styleId="affffffff3">
    <w:name w:val="endnote text"/>
    <w:basedOn w:val="a3"/>
    <w:link w:val="affffffff4"/>
    <w:rsid w:val="00964690"/>
    <w:pPr>
      <w:widowControl w:val="0"/>
      <w:suppressLineNumbers/>
      <w:suppressAutoHyphens/>
      <w:ind w:left="283" w:hanging="283"/>
    </w:pPr>
    <w:rPr>
      <w:rFonts w:ascii="Liberation Serif" w:eastAsia="WenQuanYi Micro Hei" w:hAnsi="Liberation Serif" w:cs="Lohit Hindi"/>
      <w:kern w:val="1"/>
      <w:sz w:val="20"/>
      <w:szCs w:val="20"/>
      <w:lang w:eastAsia="zh-CN" w:bidi="hi-IN"/>
    </w:rPr>
  </w:style>
  <w:style w:type="character" w:customStyle="1" w:styleId="affffffff4">
    <w:name w:val="Текст концевой сноски Знак"/>
    <w:basedOn w:val="a4"/>
    <w:link w:val="affffffff3"/>
    <w:rsid w:val="00964690"/>
    <w:rPr>
      <w:rFonts w:ascii="Liberation Serif" w:eastAsia="WenQuanYi Micro Hei" w:hAnsi="Liberation Serif" w:cs="Lohit Hindi"/>
      <w:kern w:val="1"/>
      <w:lang w:eastAsia="zh-CN" w:bidi="hi-IN"/>
    </w:rPr>
  </w:style>
  <w:style w:type="paragraph" w:customStyle="1" w:styleId="affffffff5">
    <w:name w:val="Основной текст отчета"/>
    <w:basedOn w:val="a3"/>
    <w:rsid w:val="00964690"/>
    <w:pPr>
      <w:widowControl w:val="0"/>
      <w:suppressAutoHyphens/>
    </w:pPr>
    <w:rPr>
      <w:rFonts w:ascii="Liberation Serif" w:eastAsia="WenQuanYi Micro Hei" w:hAnsi="Liberation Serif" w:cs="Lohit Hindi"/>
      <w:kern w:val="1"/>
      <w:lang w:eastAsia="zh-CN" w:bidi="hi-IN"/>
    </w:rPr>
  </w:style>
  <w:style w:type="paragraph" w:customStyle="1" w:styleId="affffffff6">
    <w:name w:val="Отчет. Рисунок"/>
    <w:basedOn w:val="affffffff5"/>
    <w:next w:val="affffffff5"/>
    <w:rsid w:val="00964690"/>
    <w:pPr>
      <w:spacing w:before="280" w:after="280"/>
      <w:jc w:val="center"/>
    </w:pPr>
  </w:style>
  <w:style w:type="paragraph" w:customStyle="1" w:styleId="affffffff7">
    <w:name w:val="Отчет.Формула"/>
    <w:basedOn w:val="affffffff5"/>
    <w:next w:val="affffffff5"/>
    <w:rsid w:val="00964690"/>
    <w:pPr>
      <w:tabs>
        <w:tab w:val="right" w:pos="9356"/>
      </w:tabs>
    </w:pPr>
  </w:style>
  <w:style w:type="character" w:customStyle="1" w:styleId="gt-trans-draggable">
    <w:name w:val="gt-trans-draggable"/>
    <w:basedOn w:val="a4"/>
    <w:rsid w:val="00964690"/>
  </w:style>
  <w:style w:type="paragraph" w:customStyle="1" w:styleId="WW-">
    <w:name w:val="WW-Литература Знак"/>
    <w:basedOn w:val="ab"/>
    <w:rsid w:val="00656980"/>
    <w:pPr>
      <w:spacing w:after="60"/>
      <w:ind w:left="397" w:hanging="397"/>
    </w:pPr>
    <w:rPr>
      <w:lang w:eastAsia="ar-SA"/>
    </w:rPr>
  </w:style>
  <w:style w:type="paragraph" w:customStyle="1" w:styleId="100">
    <w:name w:val="Заголовок работа + 10 пт"/>
    <w:basedOn w:val="10pt0"/>
    <w:rsid w:val="0018226B"/>
    <w:rPr>
      <w:lang w:eastAsia="ru-RU"/>
    </w:rPr>
  </w:style>
  <w:style w:type="character" w:customStyle="1" w:styleId="affff9">
    <w:name w:val="Текст трудов Знак"/>
    <w:basedOn w:val="ac"/>
    <w:link w:val="affff8"/>
    <w:rsid w:val="00A02292"/>
    <w:rPr>
      <w:rFonts w:cs="Times New Roman"/>
      <w:bCs/>
      <w:sz w:val="22"/>
      <w:szCs w:val="22"/>
      <w:lang w:val="ru-RU" w:eastAsia="ru-RU" w:bidi="ar-SA"/>
    </w:rPr>
  </w:style>
  <w:style w:type="paragraph" w:customStyle="1" w:styleId="a1">
    <w:name w:val="Основной текст трудов перечисление"/>
    <w:basedOn w:val="aff0"/>
    <w:qFormat/>
    <w:rsid w:val="0041755A"/>
    <w:pPr>
      <w:numPr>
        <w:numId w:val="21"/>
      </w:numPr>
      <w:ind w:left="754" w:hanging="357"/>
    </w:pPr>
  </w:style>
  <w:style w:type="paragraph" w:customStyle="1" w:styleId="tablecolhead">
    <w:name w:val="table col head"/>
    <w:basedOn w:val="a3"/>
    <w:rsid w:val="00DF19EB"/>
    <w:pPr>
      <w:jc w:val="center"/>
    </w:pPr>
    <w:rPr>
      <w:rFonts w:eastAsia="SimSun"/>
      <w:b/>
      <w:bCs/>
      <w:sz w:val="16"/>
      <w:szCs w:val="16"/>
      <w:lang w:val="en-US" w:eastAsia="en-US"/>
    </w:rPr>
  </w:style>
  <w:style w:type="paragraph" w:customStyle="1" w:styleId="tablecopy">
    <w:name w:val="table copy"/>
    <w:rsid w:val="00DF19EB"/>
    <w:pPr>
      <w:jc w:val="both"/>
    </w:pPr>
    <w:rPr>
      <w:rFonts w:eastAsia="SimSun"/>
      <w:noProof/>
      <w:sz w:val="16"/>
      <w:szCs w:val="16"/>
      <w:lang w:val="en-US" w:eastAsia="en-US"/>
    </w:rPr>
  </w:style>
  <w:style w:type="paragraph" w:customStyle="1" w:styleId="tablehead">
    <w:name w:val="table head"/>
    <w:rsid w:val="00DF19EB"/>
    <w:pPr>
      <w:numPr>
        <w:numId w:val="22"/>
      </w:numPr>
      <w:spacing w:before="240" w:after="120" w:line="216" w:lineRule="auto"/>
      <w:jc w:val="center"/>
    </w:pPr>
    <w:rPr>
      <w:rFonts w:eastAsia="SimSun"/>
      <w:smallCaps/>
      <w:noProof/>
      <w:sz w:val="16"/>
      <w:szCs w:val="16"/>
      <w:lang w:val="en-US" w:eastAsia="en-US"/>
    </w:rPr>
  </w:style>
  <w:style w:type="paragraph" w:customStyle="1" w:styleId="3d">
    <w:name w:val="Основной текст3"/>
    <w:basedOn w:val="a3"/>
    <w:rsid w:val="00DF19EB"/>
    <w:pPr>
      <w:spacing w:after="80"/>
      <w:jc w:val="both"/>
    </w:pPr>
    <w:rPr>
      <w:szCs w:val="20"/>
    </w:rPr>
  </w:style>
  <w:style w:type="paragraph" w:customStyle="1" w:styleId="affffffff8">
    <w:name w:val="Под объект"/>
    <w:next w:val="a3"/>
    <w:rsid w:val="00DF19EB"/>
    <w:pPr>
      <w:spacing w:before="240"/>
      <w:jc w:val="center"/>
    </w:pPr>
    <w:rPr>
      <w:noProof/>
    </w:rPr>
  </w:style>
  <w:style w:type="paragraph" w:customStyle="1" w:styleId="WW-0">
    <w:name w:val="WW-Базовый"/>
    <w:rsid w:val="003B737F"/>
    <w:pPr>
      <w:suppressAutoHyphens/>
      <w:ind w:firstLine="567"/>
      <w:jc w:val="both"/>
    </w:pPr>
    <w:rPr>
      <w:sz w:val="24"/>
      <w:szCs w:val="24"/>
      <w:lang w:eastAsia="zh-CN"/>
    </w:rPr>
  </w:style>
  <w:style w:type="paragraph" w:customStyle="1" w:styleId="TimesNewRoman">
    <w:name w:val="Обычный + Times New Roman"/>
    <w:aliases w:val="11 пт"/>
    <w:basedOn w:val="a3"/>
    <w:link w:val="TimesNewRoman0"/>
    <w:rsid w:val="007F32E3"/>
    <w:pPr>
      <w:shd w:val="clear" w:color="auto" w:fill="FFFFFF"/>
      <w:ind w:left="1500" w:firstLine="284"/>
      <w:jc w:val="both"/>
    </w:pPr>
    <w:rPr>
      <w:color w:val="000080"/>
      <w:szCs w:val="22"/>
    </w:rPr>
  </w:style>
  <w:style w:type="character" w:customStyle="1" w:styleId="TimesNewRoman0">
    <w:name w:val="Обычный + Times New Roman Знак"/>
    <w:aliases w:val="11 пт Знак"/>
    <w:basedOn w:val="a4"/>
    <w:link w:val="TimesNewRoman"/>
    <w:rsid w:val="007F32E3"/>
    <w:rPr>
      <w:color w:val="000080"/>
      <w:sz w:val="22"/>
      <w:szCs w:val="22"/>
      <w:shd w:val="clear" w:color="auto" w:fill="FFFFFF"/>
    </w:rPr>
  </w:style>
  <w:style w:type="paragraph" w:customStyle="1" w:styleId="260">
    <w:name w:val="Основной текст 26"/>
    <w:basedOn w:val="a3"/>
    <w:rsid w:val="00B03C3D"/>
    <w:pPr>
      <w:widowControl w:val="0"/>
      <w:spacing w:line="360" w:lineRule="auto"/>
      <w:jc w:val="both"/>
    </w:pPr>
    <w:rPr>
      <w:szCs w:val="20"/>
      <w:lang w:eastAsia="ja-JP"/>
    </w:rPr>
  </w:style>
  <w:style w:type="paragraph" w:customStyle="1" w:styleId="610">
    <w:name w:val="Обычный61"/>
    <w:rsid w:val="00B03C3D"/>
    <w:rPr>
      <w:rFonts w:ascii="MS Sans Serif" w:hAnsi="MS Sans Serif"/>
      <w:lang w:val="en-US"/>
    </w:rPr>
  </w:style>
  <w:style w:type="character" w:customStyle="1" w:styleId="alt-edited">
    <w:name w:val="alt-edited"/>
    <w:basedOn w:val="a4"/>
    <w:rsid w:val="00DA4C94"/>
  </w:style>
  <w:style w:type="paragraph" w:customStyle="1" w:styleId="3e">
    <w:name w:val="Абзац списка3"/>
    <w:basedOn w:val="a3"/>
    <w:rsid w:val="000B48D9"/>
    <w:pPr>
      <w:spacing w:line="276" w:lineRule="auto"/>
      <w:ind w:left="720"/>
      <w:contextualSpacing/>
    </w:pPr>
    <w:rPr>
      <w:lang w:eastAsia="en-US"/>
    </w:rPr>
  </w:style>
  <w:style w:type="character" w:customStyle="1" w:styleId="1f6">
    <w:name w:val="текст тезиса Знак1"/>
    <w:link w:val="afffffffe"/>
    <w:uiPriority w:val="99"/>
    <w:locked/>
    <w:rsid w:val="005F335B"/>
    <w:rPr>
      <w:sz w:val="22"/>
    </w:rPr>
  </w:style>
  <w:style w:type="paragraph" w:customStyle="1" w:styleId="affffffff9">
    <w:name w:val="ключевые слова"/>
    <w:basedOn w:val="afffff8"/>
    <w:qFormat/>
    <w:rsid w:val="00F45685"/>
    <w:pPr>
      <w:spacing w:before="60" w:after="120"/>
    </w:pPr>
  </w:style>
  <w:style w:type="paragraph" w:customStyle="1" w:styleId="affffffffa">
    <w:name w:val="Институт"/>
    <w:basedOn w:val="a3"/>
    <w:rsid w:val="00A54784"/>
    <w:pPr>
      <w:spacing w:after="240"/>
      <w:jc w:val="center"/>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locked="1"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macro" w:uiPriority="0"/>
    <w:lsdException w:name="List Bullet" w:uiPriority="0"/>
    <w:lsdException w:name="List Number" w:uiPriority="0"/>
    <w:lsdException w:name="List 3" w:uiPriority="0"/>
    <w:lsdException w:name="List 4" w:uiPriority="0"/>
    <w:lsdException w:name="List Bullet 2" w:uiPriority="0"/>
    <w:lsdException w:name="List Number 2" w:uiPriority="0"/>
    <w:lsdException w:name="Title" w:locked="1" w:semiHidden="0" w:uiPriority="0" w:unhideWhenUsed="0" w:qFormat="1"/>
    <w:lsdException w:name="Default Paragraph Font" w:uiPriority="1"/>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locked="1" w:semiHidden="0" w:uiPriority="0" w:unhideWhenUsed="0" w:qFormat="1"/>
    <w:lsdException w:name="Emphasis" w:locked="1" w:semiHidden="0" w:uiPriority="0" w:unhideWhenUsed="0" w:qFormat="1"/>
    <w:lsdException w:name="Document Map" w:uiPriority="0"/>
    <w:lsdException w:name="Plain Text" w:uiPriority="0"/>
    <w:lsdException w:name="Normal (Web)" w:uiPriority="0"/>
    <w:lsdException w:name="HTML Cite" w:uiPriority="0"/>
    <w:lsdException w:name="HTML Preformatted" w:uiPriority="0"/>
    <w:lsdException w:name="HTML Typewriter" w:uiPriority="0"/>
    <w:lsdException w:name="annotation subject" w:uiPriority="0"/>
    <w:lsdException w:name="No List" w:locked="1" w:semiHidden="0" w:unhideWhenUsed="0"/>
    <w:lsdException w:name="Outline List 1" w:uiPriority="0"/>
    <w:lsdException w:name="Outline List 2" w:uiPriority="0"/>
    <w:lsdException w:name="Table Simple 1" w:uiPriority="0"/>
    <w:lsdException w:name="Table Simple 2" w:uiPriority="0"/>
    <w:lsdException w:name="Table Columns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3">
    <w:name w:val="Normal"/>
    <w:qFormat/>
    <w:rsid w:val="00A02A6B"/>
    <w:rPr>
      <w:rFonts w:ascii="PT Serif" w:hAnsi="PT Serif"/>
      <w:sz w:val="22"/>
      <w:szCs w:val="24"/>
    </w:rPr>
  </w:style>
  <w:style w:type="paragraph" w:styleId="1">
    <w:name w:val="heading 1"/>
    <w:basedOn w:val="a3"/>
    <w:next w:val="a3"/>
    <w:link w:val="10"/>
    <w:qFormat/>
    <w:rsid w:val="0015332A"/>
    <w:pPr>
      <w:keepNext/>
      <w:spacing w:before="120" w:after="120" w:line="360" w:lineRule="auto"/>
      <w:jc w:val="both"/>
      <w:outlineLvl w:val="0"/>
    </w:pPr>
    <w:rPr>
      <w:b/>
      <w:szCs w:val="20"/>
    </w:rPr>
  </w:style>
  <w:style w:type="paragraph" w:styleId="2">
    <w:name w:val="heading 2"/>
    <w:basedOn w:val="a3"/>
    <w:next w:val="a3"/>
    <w:link w:val="20"/>
    <w:qFormat/>
    <w:rsid w:val="008C3101"/>
    <w:pPr>
      <w:keepNext/>
      <w:spacing w:before="240" w:after="60"/>
      <w:outlineLvl w:val="1"/>
    </w:pPr>
    <w:rPr>
      <w:rFonts w:ascii="Arial" w:hAnsi="Arial" w:cs="Arial"/>
      <w:b/>
      <w:bCs/>
      <w:i/>
      <w:iCs/>
      <w:sz w:val="28"/>
      <w:szCs w:val="28"/>
    </w:rPr>
  </w:style>
  <w:style w:type="paragraph" w:styleId="3">
    <w:name w:val="heading 3"/>
    <w:basedOn w:val="a3"/>
    <w:next w:val="a3"/>
    <w:link w:val="30"/>
    <w:qFormat/>
    <w:rsid w:val="00A47909"/>
    <w:pPr>
      <w:keepNext/>
      <w:spacing w:before="240" w:after="60"/>
      <w:outlineLvl w:val="2"/>
    </w:pPr>
    <w:rPr>
      <w:rFonts w:ascii="Arial" w:hAnsi="Arial" w:cs="Arial"/>
      <w:b/>
      <w:bCs/>
      <w:sz w:val="26"/>
      <w:szCs w:val="26"/>
    </w:rPr>
  </w:style>
  <w:style w:type="paragraph" w:styleId="4">
    <w:name w:val="heading 4"/>
    <w:basedOn w:val="a3"/>
    <w:next w:val="a3"/>
    <w:link w:val="40"/>
    <w:qFormat/>
    <w:rsid w:val="008C3101"/>
    <w:pPr>
      <w:keepNext/>
      <w:spacing w:before="240" w:after="60"/>
      <w:outlineLvl w:val="3"/>
    </w:pPr>
    <w:rPr>
      <w:b/>
      <w:bCs/>
      <w:sz w:val="28"/>
      <w:szCs w:val="28"/>
    </w:rPr>
  </w:style>
  <w:style w:type="paragraph" w:styleId="5">
    <w:name w:val="heading 5"/>
    <w:basedOn w:val="a3"/>
    <w:next w:val="a3"/>
    <w:link w:val="50"/>
    <w:qFormat/>
    <w:rsid w:val="005D31E9"/>
    <w:pPr>
      <w:spacing w:before="240" w:after="60"/>
      <w:outlineLvl w:val="4"/>
    </w:pPr>
    <w:rPr>
      <w:b/>
      <w:bCs/>
      <w:i/>
      <w:iCs/>
      <w:sz w:val="26"/>
      <w:szCs w:val="26"/>
    </w:rPr>
  </w:style>
  <w:style w:type="paragraph" w:styleId="6">
    <w:name w:val="heading 6"/>
    <w:basedOn w:val="a3"/>
    <w:next w:val="a3"/>
    <w:link w:val="60"/>
    <w:qFormat/>
    <w:rsid w:val="00F10BC2"/>
    <w:pPr>
      <w:spacing w:before="240" w:after="60"/>
      <w:outlineLvl w:val="5"/>
    </w:pPr>
    <w:rPr>
      <w:b/>
      <w:bCs/>
      <w:szCs w:val="22"/>
    </w:rPr>
  </w:style>
  <w:style w:type="paragraph" w:styleId="7">
    <w:name w:val="heading 7"/>
    <w:basedOn w:val="a3"/>
    <w:next w:val="a3"/>
    <w:link w:val="70"/>
    <w:qFormat/>
    <w:rsid w:val="000248FC"/>
    <w:pPr>
      <w:keepNext/>
      <w:jc w:val="center"/>
      <w:outlineLvl w:val="6"/>
    </w:pPr>
    <w:rPr>
      <w:b/>
      <w:bCs/>
      <w:sz w:val="18"/>
    </w:rPr>
  </w:style>
  <w:style w:type="paragraph" w:styleId="8">
    <w:name w:val="heading 8"/>
    <w:basedOn w:val="a3"/>
    <w:next w:val="a3"/>
    <w:link w:val="80"/>
    <w:qFormat/>
    <w:rsid w:val="00BE3490"/>
    <w:pPr>
      <w:keepNext/>
      <w:jc w:val="center"/>
      <w:outlineLvl w:val="7"/>
    </w:pPr>
    <w:rPr>
      <w:sz w:val="28"/>
      <w:szCs w:val="20"/>
      <w:lang w:val="en-US"/>
    </w:rPr>
  </w:style>
  <w:style w:type="paragraph" w:styleId="9">
    <w:name w:val="heading 9"/>
    <w:basedOn w:val="a3"/>
    <w:next w:val="a3"/>
    <w:link w:val="90"/>
    <w:qFormat/>
    <w:rsid w:val="000248FC"/>
    <w:pPr>
      <w:keepNext/>
      <w:spacing w:before="120"/>
      <w:jc w:val="center"/>
      <w:outlineLvl w:val="8"/>
    </w:pPr>
    <w:rPr>
      <w:b/>
      <w:bCs/>
      <w:i/>
      <w:sz w:val="20"/>
      <w:szCs w:val="20"/>
      <w:lang w:val="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locked/>
    <w:rsid w:val="004446C4"/>
    <w:rPr>
      <w:rFonts w:cs="Times New Roman"/>
      <w:b/>
      <w:sz w:val="24"/>
    </w:rPr>
  </w:style>
  <w:style w:type="character" w:customStyle="1" w:styleId="20">
    <w:name w:val="Заголовок 2 Знак"/>
    <w:basedOn w:val="a4"/>
    <w:link w:val="2"/>
    <w:uiPriority w:val="9"/>
    <w:locked/>
    <w:rsid w:val="004446C4"/>
    <w:rPr>
      <w:rFonts w:ascii="Arial" w:hAnsi="Arial" w:cs="Arial"/>
      <w:b/>
      <w:bCs/>
      <w:i/>
      <w:iCs/>
      <w:sz w:val="28"/>
      <w:szCs w:val="28"/>
    </w:rPr>
  </w:style>
  <w:style w:type="character" w:customStyle="1" w:styleId="30">
    <w:name w:val="Заголовок 3 Знак"/>
    <w:basedOn w:val="a4"/>
    <w:link w:val="3"/>
    <w:uiPriority w:val="9"/>
    <w:semiHidden/>
    <w:rsid w:val="009A4596"/>
    <w:rPr>
      <w:rFonts w:ascii="Cambria" w:eastAsia="Times New Roman" w:hAnsi="Cambria" w:cs="Times New Roman"/>
      <w:b/>
      <w:bCs/>
      <w:sz w:val="26"/>
      <w:szCs w:val="26"/>
    </w:rPr>
  </w:style>
  <w:style w:type="character" w:customStyle="1" w:styleId="40">
    <w:name w:val="Заголовок 4 Знак"/>
    <w:basedOn w:val="a4"/>
    <w:link w:val="4"/>
    <w:uiPriority w:val="9"/>
    <w:semiHidden/>
    <w:rsid w:val="009A4596"/>
    <w:rPr>
      <w:rFonts w:ascii="Calibri" w:eastAsia="Times New Roman" w:hAnsi="Calibri" w:cs="Times New Roman"/>
      <w:b/>
      <w:bCs/>
      <w:sz w:val="28"/>
      <w:szCs w:val="28"/>
    </w:rPr>
  </w:style>
  <w:style w:type="character" w:customStyle="1" w:styleId="50">
    <w:name w:val="Заголовок 5 Знак"/>
    <w:basedOn w:val="a4"/>
    <w:link w:val="5"/>
    <w:uiPriority w:val="9"/>
    <w:semiHidden/>
    <w:rsid w:val="009A4596"/>
    <w:rPr>
      <w:rFonts w:ascii="Calibri" w:eastAsia="Times New Roman" w:hAnsi="Calibri" w:cs="Times New Roman"/>
      <w:b/>
      <w:bCs/>
      <w:i/>
      <w:iCs/>
      <w:sz w:val="26"/>
      <w:szCs w:val="26"/>
    </w:rPr>
  </w:style>
  <w:style w:type="character" w:customStyle="1" w:styleId="60">
    <w:name w:val="Заголовок 6 Знак"/>
    <w:basedOn w:val="a4"/>
    <w:link w:val="6"/>
    <w:uiPriority w:val="9"/>
    <w:semiHidden/>
    <w:rsid w:val="009A4596"/>
    <w:rPr>
      <w:rFonts w:ascii="Calibri" w:eastAsia="Times New Roman" w:hAnsi="Calibri" w:cs="Times New Roman"/>
      <w:b/>
      <w:bCs/>
    </w:rPr>
  </w:style>
  <w:style w:type="character" w:customStyle="1" w:styleId="70">
    <w:name w:val="Заголовок 7 Знак"/>
    <w:basedOn w:val="a4"/>
    <w:link w:val="7"/>
    <w:uiPriority w:val="9"/>
    <w:semiHidden/>
    <w:rsid w:val="009A4596"/>
    <w:rPr>
      <w:rFonts w:ascii="Calibri" w:eastAsia="Times New Roman" w:hAnsi="Calibri" w:cs="Times New Roman"/>
      <w:sz w:val="24"/>
      <w:szCs w:val="24"/>
    </w:rPr>
  </w:style>
  <w:style w:type="character" w:customStyle="1" w:styleId="80">
    <w:name w:val="Заголовок 8 Знак"/>
    <w:basedOn w:val="a4"/>
    <w:link w:val="8"/>
    <w:uiPriority w:val="9"/>
    <w:semiHidden/>
    <w:rsid w:val="009A4596"/>
    <w:rPr>
      <w:rFonts w:ascii="Calibri" w:eastAsia="Times New Roman" w:hAnsi="Calibri" w:cs="Times New Roman"/>
      <w:i/>
      <w:iCs/>
      <w:sz w:val="24"/>
      <w:szCs w:val="24"/>
    </w:rPr>
  </w:style>
  <w:style w:type="character" w:customStyle="1" w:styleId="90">
    <w:name w:val="Заголовок 9 Знак"/>
    <w:basedOn w:val="a4"/>
    <w:link w:val="9"/>
    <w:uiPriority w:val="9"/>
    <w:semiHidden/>
    <w:rsid w:val="009A4596"/>
    <w:rPr>
      <w:rFonts w:ascii="Cambria" w:eastAsia="Times New Roman" w:hAnsi="Cambria" w:cs="Times New Roman"/>
    </w:rPr>
  </w:style>
  <w:style w:type="character" w:styleId="a7">
    <w:name w:val="footnote reference"/>
    <w:basedOn w:val="a4"/>
    <w:rsid w:val="004A45CA"/>
    <w:rPr>
      <w:rFonts w:cs="Times New Roman"/>
      <w:sz w:val="28"/>
      <w:szCs w:val="28"/>
      <w:vertAlign w:val="superscript"/>
    </w:rPr>
  </w:style>
  <w:style w:type="paragraph" w:styleId="a8">
    <w:name w:val="footer"/>
    <w:basedOn w:val="a3"/>
    <w:link w:val="a9"/>
    <w:uiPriority w:val="99"/>
    <w:rsid w:val="00CA3CCF"/>
    <w:pPr>
      <w:tabs>
        <w:tab w:val="center" w:pos="4677"/>
        <w:tab w:val="right" w:pos="9355"/>
      </w:tabs>
    </w:pPr>
  </w:style>
  <w:style w:type="character" w:customStyle="1" w:styleId="a9">
    <w:name w:val="Нижний колонтитул Знак"/>
    <w:basedOn w:val="a4"/>
    <w:link w:val="a8"/>
    <w:uiPriority w:val="99"/>
    <w:locked/>
    <w:rsid w:val="006740E8"/>
    <w:rPr>
      <w:rFonts w:cs="Times New Roman"/>
      <w:sz w:val="24"/>
      <w:szCs w:val="24"/>
    </w:rPr>
  </w:style>
  <w:style w:type="character" w:styleId="aa">
    <w:name w:val="page number"/>
    <w:basedOn w:val="a4"/>
    <w:rsid w:val="00CA3CCF"/>
    <w:rPr>
      <w:rFonts w:cs="Times New Roman"/>
    </w:rPr>
  </w:style>
  <w:style w:type="paragraph" w:styleId="ab">
    <w:name w:val="Body Text"/>
    <w:aliases w:val="Основной текст Знак Знак Знак Знак Знак Знак Знак,Основной текст Знак Знак Знак Знак Знак Знак,Основной текст Знак Знак Знак Знак Знак Знак Знак Знак Знак Знак Знак Знак Знак Знак, Знак,Основной текст Знак Знак"/>
    <w:basedOn w:val="a3"/>
    <w:link w:val="ac"/>
    <w:uiPriority w:val="99"/>
    <w:rsid w:val="000A60B2"/>
    <w:pPr>
      <w:ind w:firstLine="397"/>
      <w:jc w:val="both"/>
    </w:pPr>
    <w:rPr>
      <w:bCs/>
      <w:szCs w:val="22"/>
    </w:rPr>
  </w:style>
  <w:style w:type="character" w:customStyle="1" w:styleId="ac">
    <w:name w:val="Основной текст Знак"/>
    <w:aliases w:val="Основной текст Знак Знак Знак Знак Знак Знак Знак Знак,Основной текст Знак Знак Знак Знак Знак Знак Знак1,Основной текст Знак Знак Знак Знак Знак Знак Знак Знак Знак Знак Знак Знак Знак Знак Знак, Знак Знак"/>
    <w:basedOn w:val="a4"/>
    <w:link w:val="ab"/>
    <w:uiPriority w:val="99"/>
    <w:locked/>
    <w:rsid w:val="00D4720D"/>
    <w:rPr>
      <w:rFonts w:cs="Times New Roman"/>
      <w:bCs/>
      <w:sz w:val="22"/>
      <w:szCs w:val="22"/>
      <w:lang w:val="ru-RU" w:eastAsia="ru-RU" w:bidi="ar-SA"/>
    </w:rPr>
  </w:style>
  <w:style w:type="paragraph" w:styleId="ad">
    <w:name w:val="Title"/>
    <w:basedOn w:val="a3"/>
    <w:link w:val="ae"/>
    <w:qFormat/>
    <w:rsid w:val="000A60B2"/>
    <w:pPr>
      <w:jc w:val="center"/>
    </w:pPr>
    <w:rPr>
      <w:b/>
      <w:bCs/>
      <w:sz w:val="20"/>
    </w:rPr>
  </w:style>
  <w:style w:type="character" w:customStyle="1" w:styleId="ae">
    <w:name w:val="Название Знак"/>
    <w:basedOn w:val="a4"/>
    <w:link w:val="ad"/>
    <w:uiPriority w:val="10"/>
    <w:rsid w:val="009A4596"/>
    <w:rPr>
      <w:rFonts w:ascii="Cambria" w:eastAsia="Times New Roman" w:hAnsi="Cambria" w:cs="Times New Roman"/>
      <w:b/>
      <w:bCs/>
      <w:kern w:val="28"/>
      <w:sz w:val="32"/>
      <w:szCs w:val="32"/>
    </w:rPr>
  </w:style>
  <w:style w:type="paragraph" w:styleId="af">
    <w:name w:val="header"/>
    <w:basedOn w:val="a3"/>
    <w:link w:val="af0"/>
    <w:rsid w:val="000A60B2"/>
    <w:pPr>
      <w:tabs>
        <w:tab w:val="center" w:pos="4677"/>
        <w:tab w:val="right" w:pos="9355"/>
      </w:tabs>
    </w:pPr>
  </w:style>
  <w:style w:type="character" w:customStyle="1" w:styleId="af0">
    <w:name w:val="Верхний колонтитул Знак"/>
    <w:basedOn w:val="a4"/>
    <w:link w:val="af"/>
    <w:uiPriority w:val="99"/>
    <w:locked/>
    <w:rsid w:val="004446C4"/>
    <w:rPr>
      <w:rFonts w:cs="Times New Roman"/>
      <w:sz w:val="24"/>
      <w:szCs w:val="24"/>
    </w:rPr>
  </w:style>
  <w:style w:type="paragraph" w:customStyle="1" w:styleId="af1">
    <w:name w:val="Заголовок статьи"/>
    <w:basedOn w:val="ad"/>
    <w:link w:val="af2"/>
    <w:rsid w:val="00A54784"/>
    <w:pPr>
      <w:spacing w:before="960" w:after="240"/>
    </w:pPr>
    <w:rPr>
      <w:sz w:val="26"/>
    </w:rPr>
  </w:style>
  <w:style w:type="character" w:customStyle="1" w:styleId="af2">
    <w:name w:val="Заголовок статьи Знак"/>
    <w:basedOn w:val="a4"/>
    <w:link w:val="af1"/>
    <w:locked/>
    <w:rsid w:val="00A54784"/>
    <w:rPr>
      <w:rFonts w:ascii="PT Serif" w:hAnsi="PT Serif"/>
      <w:b/>
      <w:bCs/>
      <w:sz w:val="26"/>
      <w:szCs w:val="24"/>
    </w:rPr>
  </w:style>
  <w:style w:type="paragraph" w:customStyle="1" w:styleId="af3">
    <w:name w:val="Заголовок авторы"/>
    <w:basedOn w:val="ab"/>
    <w:rsid w:val="00A54784"/>
    <w:pPr>
      <w:keepNext/>
      <w:spacing w:before="480" w:after="240"/>
      <w:ind w:firstLine="0"/>
      <w:jc w:val="center"/>
    </w:pPr>
    <w:rPr>
      <w:b/>
      <w:szCs w:val="24"/>
    </w:rPr>
  </w:style>
  <w:style w:type="paragraph" w:customStyle="1" w:styleId="af4">
    <w:name w:val="Заголовок работа"/>
    <w:basedOn w:val="ab"/>
    <w:rsid w:val="00BF65F7"/>
    <w:pPr>
      <w:spacing w:after="240"/>
      <w:ind w:firstLine="0"/>
      <w:jc w:val="center"/>
    </w:pPr>
    <w:rPr>
      <w:bCs w:val="0"/>
    </w:rPr>
  </w:style>
  <w:style w:type="paragraph" w:styleId="af5">
    <w:name w:val="Block Text"/>
    <w:basedOn w:val="a3"/>
    <w:rsid w:val="001051C9"/>
    <w:pPr>
      <w:widowControl w:val="0"/>
      <w:overflowPunct w:val="0"/>
      <w:autoSpaceDE w:val="0"/>
      <w:autoSpaceDN w:val="0"/>
      <w:adjustRightInd w:val="0"/>
      <w:ind w:left="2410" w:right="-58"/>
      <w:jc w:val="center"/>
      <w:textAlignment w:val="baseline"/>
    </w:pPr>
    <w:rPr>
      <w:szCs w:val="20"/>
    </w:rPr>
  </w:style>
  <w:style w:type="paragraph" w:customStyle="1" w:styleId="af6">
    <w:name w:val="Рисунок Знак Знак Знак Знак Знак"/>
    <w:basedOn w:val="ab"/>
    <w:link w:val="af7"/>
    <w:rsid w:val="006B24D4"/>
    <w:pPr>
      <w:keepNext/>
      <w:spacing w:before="120"/>
      <w:ind w:firstLine="0"/>
      <w:jc w:val="center"/>
    </w:pPr>
    <w:rPr>
      <w:bCs w:val="0"/>
      <w:sz w:val="20"/>
      <w:szCs w:val="20"/>
    </w:rPr>
  </w:style>
  <w:style w:type="character" w:customStyle="1" w:styleId="af7">
    <w:name w:val="Рисунок Знак Знак Знак Знак Знак Знак"/>
    <w:basedOn w:val="ac"/>
    <w:link w:val="af6"/>
    <w:locked/>
    <w:rsid w:val="006B24D4"/>
    <w:rPr>
      <w:rFonts w:cs="Times New Roman"/>
      <w:bCs/>
      <w:sz w:val="22"/>
      <w:szCs w:val="22"/>
      <w:lang w:val="ru-RU" w:eastAsia="ru-RU" w:bidi="ar-SA"/>
    </w:rPr>
  </w:style>
  <w:style w:type="paragraph" w:customStyle="1" w:styleId="10pt">
    <w:name w:val="Стиль Основной текст + 10 pt не полужирный по ширине Первая стро..."/>
    <w:basedOn w:val="ab"/>
    <w:rsid w:val="000A60B2"/>
    <w:rPr>
      <w:b/>
      <w:bCs w:val="0"/>
      <w:sz w:val="20"/>
      <w:szCs w:val="20"/>
    </w:rPr>
  </w:style>
  <w:style w:type="paragraph" w:styleId="af8">
    <w:name w:val="Bibliography"/>
    <w:basedOn w:val="ab"/>
    <w:rsid w:val="00F257A6"/>
    <w:pPr>
      <w:keepNext/>
      <w:spacing w:before="240" w:after="120"/>
      <w:ind w:firstLine="0"/>
      <w:jc w:val="left"/>
    </w:pPr>
    <w:rPr>
      <w:b/>
    </w:rPr>
  </w:style>
  <w:style w:type="paragraph" w:customStyle="1" w:styleId="af9">
    <w:name w:val="Литература Знак"/>
    <w:basedOn w:val="ab"/>
    <w:link w:val="afa"/>
    <w:rsid w:val="004F1D74"/>
    <w:pPr>
      <w:spacing w:after="60"/>
      <w:ind w:left="397" w:hanging="397"/>
    </w:pPr>
  </w:style>
  <w:style w:type="character" w:customStyle="1" w:styleId="afa">
    <w:name w:val="Литература Знак Знак"/>
    <w:basedOn w:val="ac"/>
    <w:link w:val="af9"/>
    <w:locked/>
    <w:rsid w:val="008F5D53"/>
    <w:rPr>
      <w:rFonts w:cs="Times New Roman"/>
      <w:bCs/>
      <w:sz w:val="22"/>
      <w:szCs w:val="22"/>
      <w:lang w:val="ru-RU" w:eastAsia="ru-RU" w:bidi="ar-SA"/>
    </w:rPr>
  </w:style>
  <w:style w:type="paragraph" w:customStyle="1" w:styleId="afb">
    <w:name w:val="Заголовок раздела"/>
    <w:basedOn w:val="af1"/>
    <w:rsid w:val="001278F7"/>
    <w:pPr>
      <w:pBdr>
        <w:bottom w:val="single" w:sz="4" w:space="4" w:color="auto"/>
      </w:pBdr>
      <w:spacing w:before="600"/>
    </w:pPr>
    <w:rPr>
      <w:b w:val="0"/>
      <w:caps/>
      <w:spacing w:val="6"/>
      <w:szCs w:val="28"/>
    </w:rPr>
  </w:style>
  <w:style w:type="paragraph" w:customStyle="1" w:styleId="afc">
    <w:name w:val="Заголовок литературы"/>
    <w:basedOn w:val="a3"/>
    <w:rsid w:val="001F4185"/>
    <w:pPr>
      <w:keepNext/>
      <w:spacing w:before="240" w:after="120"/>
    </w:pPr>
    <w:rPr>
      <w:b/>
      <w:spacing w:val="20"/>
      <w:sz w:val="20"/>
      <w:szCs w:val="20"/>
    </w:rPr>
  </w:style>
  <w:style w:type="paragraph" w:styleId="afd">
    <w:name w:val="Body Text Indent"/>
    <w:basedOn w:val="a3"/>
    <w:link w:val="afe"/>
    <w:rsid w:val="0015332A"/>
    <w:pPr>
      <w:spacing w:after="120"/>
      <w:ind w:left="283"/>
    </w:pPr>
  </w:style>
  <w:style w:type="character" w:customStyle="1" w:styleId="afe">
    <w:name w:val="Основной текст с отступом Знак"/>
    <w:basedOn w:val="a4"/>
    <w:link w:val="afd"/>
    <w:locked/>
    <w:rsid w:val="001B3206"/>
    <w:rPr>
      <w:rFonts w:cs="Times New Roman"/>
      <w:sz w:val="24"/>
      <w:szCs w:val="24"/>
    </w:rPr>
  </w:style>
  <w:style w:type="paragraph" w:styleId="31">
    <w:name w:val="Body Text Indent 3"/>
    <w:basedOn w:val="a3"/>
    <w:link w:val="32"/>
    <w:rsid w:val="0015332A"/>
    <w:pPr>
      <w:spacing w:after="120"/>
      <w:ind w:left="283"/>
    </w:pPr>
    <w:rPr>
      <w:sz w:val="16"/>
      <w:szCs w:val="16"/>
    </w:rPr>
  </w:style>
  <w:style w:type="character" w:customStyle="1" w:styleId="32">
    <w:name w:val="Основной текст с отступом 3 Знак"/>
    <w:basedOn w:val="a4"/>
    <w:link w:val="31"/>
    <w:uiPriority w:val="99"/>
    <w:semiHidden/>
    <w:rsid w:val="009A4596"/>
    <w:rPr>
      <w:sz w:val="16"/>
      <w:szCs w:val="16"/>
    </w:rPr>
  </w:style>
  <w:style w:type="paragraph" w:styleId="21">
    <w:name w:val="Body Text Indent 2"/>
    <w:basedOn w:val="a3"/>
    <w:link w:val="22"/>
    <w:rsid w:val="0015332A"/>
    <w:pPr>
      <w:spacing w:after="120" w:line="480" w:lineRule="auto"/>
      <w:ind w:left="283"/>
    </w:pPr>
  </w:style>
  <w:style w:type="character" w:customStyle="1" w:styleId="22">
    <w:name w:val="Основной текст с отступом 2 Знак"/>
    <w:basedOn w:val="a4"/>
    <w:link w:val="21"/>
    <w:semiHidden/>
    <w:rsid w:val="009A4596"/>
    <w:rPr>
      <w:sz w:val="24"/>
      <w:szCs w:val="24"/>
    </w:rPr>
  </w:style>
  <w:style w:type="paragraph" w:styleId="23">
    <w:name w:val="Body Text 2"/>
    <w:basedOn w:val="a3"/>
    <w:link w:val="24"/>
    <w:rsid w:val="0015332A"/>
    <w:pPr>
      <w:spacing w:after="120" w:line="480" w:lineRule="auto"/>
    </w:pPr>
  </w:style>
  <w:style w:type="character" w:customStyle="1" w:styleId="24">
    <w:name w:val="Основной текст 2 Знак"/>
    <w:basedOn w:val="a4"/>
    <w:link w:val="23"/>
    <w:uiPriority w:val="99"/>
    <w:semiHidden/>
    <w:rsid w:val="009A4596"/>
    <w:rPr>
      <w:sz w:val="24"/>
      <w:szCs w:val="24"/>
    </w:rPr>
  </w:style>
  <w:style w:type="paragraph" w:customStyle="1" w:styleId="BodyText21">
    <w:name w:val="Body Text 21"/>
    <w:basedOn w:val="a3"/>
    <w:rsid w:val="0015332A"/>
    <w:pPr>
      <w:widowControl w:val="0"/>
      <w:spacing w:line="360" w:lineRule="auto"/>
      <w:jc w:val="both"/>
    </w:pPr>
    <w:rPr>
      <w:szCs w:val="20"/>
      <w:lang w:eastAsia="ja-JP"/>
    </w:rPr>
  </w:style>
  <w:style w:type="paragraph" w:customStyle="1" w:styleId="aff">
    <w:name w:val="Введение"/>
    <w:basedOn w:val="afd"/>
    <w:rsid w:val="0015332A"/>
    <w:pPr>
      <w:spacing w:after="0"/>
      <w:ind w:left="851" w:right="851" w:firstLine="397"/>
      <w:jc w:val="both"/>
    </w:pPr>
    <w:rPr>
      <w:sz w:val="20"/>
      <w:szCs w:val="20"/>
    </w:rPr>
  </w:style>
  <w:style w:type="paragraph" w:customStyle="1" w:styleId="11">
    <w:name w:val="Заголовок таблицы 1"/>
    <w:basedOn w:val="aff0"/>
    <w:rsid w:val="0024407D"/>
    <w:pPr>
      <w:spacing w:line="260" w:lineRule="exact"/>
      <w:jc w:val="right"/>
    </w:pPr>
    <w:rPr>
      <w:spacing w:val="20"/>
      <w:sz w:val="18"/>
      <w:szCs w:val="20"/>
    </w:rPr>
  </w:style>
  <w:style w:type="paragraph" w:customStyle="1" w:styleId="aff1">
    <w:name w:val="Заголовок подстатьи"/>
    <w:basedOn w:val="ab"/>
    <w:rsid w:val="00B86D2A"/>
    <w:pPr>
      <w:keepNext/>
      <w:spacing w:before="120" w:after="60"/>
      <w:ind w:firstLine="0"/>
      <w:jc w:val="left"/>
    </w:pPr>
    <w:rPr>
      <w:b/>
      <w:sz w:val="20"/>
      <w:szCs w:val="24"/>
    </w:rPr>
  </w:style>
  <w:style w:type="paragraph" w:styleId="33">
    <w:name w:val="Body Text 3"/>
    <w:basedOn w:val="a3"/>
    <w:link w:val="34"/>
    <w:rsid w:val="008C3101"/>
    <w:pPr>
      <w:spacing w:after="120"/>
    </w:pPr>
    <w:rPr>
      <w:sz w:val="16"/>
      <w:szCs w:val="16"/>
    </w:rPr>
  </w:style>
  <w:style w:type="character" w:customStyle="1" w:styleId="34">
    <w:name w:val="Основной текст 3 Знак"/>
    <w:basedOn w:val="a4"/>
    <w:link w:val="33"/>
    <w:uiPriority w:val="99"/>
    <w:semiHidden/>
    <w:rsid w:val="009A4596"/>
    <w:rPr>
      <w:sz w:val="16"/>
      <w:szCs w:val="16"/>
    </w:rPr>
  </w:style>
  <w:style w:type="table" w:styleId="aff2">
    <w:name w:val="Table Grid"/>
    <w:basedOn w:val="a5"/>
    <w:rsid w:val="00A75C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3">
    <w:name w:val="Подпись к рисунку Знак Знак Знак Знак Знак Знак"/>
    <w:basedOn w:val="a4"/>
    <w:link w:val="aff4"/>
    <w:locked/>
    <w:rsid w:val="001051C9"/>
    <w:rPr>
      <w:rFonts w:cs="Times New Roman"/>
      <w:sz w:val="18"/>
      <w:szCs w:val="18"/>
      <w:lang w:val="ru-RU" w:eastAsia="ru-RU" w:bidi="ar-SA"/>
    </w:rPr>
  </w:style>
  <w:style w:type="paragraph" w:customStyle="1" w:styleId="aff4">
    <w:name w:val="Подпись к рисунку Знак Знак Знак Знак Знак"/>
    <w:basedOn w:val="a3"/>
    <w:link w:val="aff3"/>
    <w:rsid w:val="00DB36AB"/>
    <w:pPr>
      <w:keepLines/>
      <w:spacing w:before="120" w:after="240"/>
      <w:jc w:val="center"/>
    </w:pPr>
    <w:rPr>
      <w:sz w:val="20"/>
      <w:szCs w:val="18"/>
    </w:rPr>
  </w:style>
  <w:style w:type="paragraph" w:customStyle="1" w:styleId="aff5">
    <w:name w:val="Мой текст"/>
    <w:basedOn w:val="a3"/>
    <w:rsid w:val="009E181C"/>
    <w:pPr>
      <w:spacing w:line="360" w:lineRule="auto"/>
      <w:ind w:firstLine="709"/>
      <w:jc w:val="both"/>
    </w:pPr>
    <w:rPr>
      <w:sz w:val="28"/>
      <w:szCs w:val="28"/>
    </w:rPr>
  </w:style>
  <w:style w:type="paragraph" w:customStyle="1" w:styleId="aff6">
    <w:name w:val="Мое перечисление Знак Знак Знак Знак"/>
    <w:basedOn w:val="a3"/>
    <w:next w:val="a3"/>
    <w:link w:val="aff7"/>
    <w:rsid w:val="009E181C"/>
    <w:pPr>
      <w:spacing w:line="360" w:lineRule="auto"/>
      <w:jc w:val="both"/>
    </w:pPr>
    <w:rPr>
      <w:sz w:val="28"/>
      <w:szCs w:val="28"/>
    </w:rPr>
  </w:style>
  <w:style w:type="character" w:customStyle="1" w:styleId="aff7">
    <w:name w:val="Мое перечисление Знак Знак Знак Знак Знак"/>
    <w:basedOn w:val="a4"/>
    <w:link w:val="aff6"/>
    <w:locked/>
    <w:rsid w:val="009E181C"/>
    <w:rPr>
      <w:rFonts w:cs="Times New Roman"/>
      <w:sz w:val="28"/>
      <w:szCs w:val="28"/>
      <w:lang w:val="ru-RU" w:eastAsia="ru-RU" w:bidi="ar-SA"/>
    </w:rPr>
  </w:style>
  <w:style w:type="paragraph" w:customStyle="1" w:styleId="WW-111111111111">
    <w:name w:val="WW-Содержимое таблицы111111111111"/>
    <w:basedOn w:val="ab"/>
    <w:rsid w:val="00F1253D"/>
    <w:pPr>
      <w:suppressLineNumbers/>
      <w:suppressAutoHyphens/>
      <w:spacing w:after="120"/>
      <w:ind w:firstLine="0"/>
      <w:jc w:val="left"/>
    </w:pPr>
    <w:rPr>
      <w:bCs w:val="0"/>
      <w:sz w:val="24"/>
      <w:szCs w:val="24"/>
      <w:lang w:eastAsia="ar-SA"/>
    </w:rPr>
  </w:style>
  <w:style w:type="paragraph" w:customStyle="1" w:styleId="WW-1111111111110">
    <w:name w:val="WW-Заголовок таблицы111111111111"/>
    <w:basedOn w:val="WW-111111111111"/>
    <w:rsid w:val="00F1253D"/>
    <w:pPr>
      <w:jc w:val="center"/>
    </w:pPr>
    <w:rPr>
      <w:b/>
      <w:bCs/>
      <w:i/>
      <w:iCs/>
    </w:rPr>
  </w:style>
  <w:style w:type="paragraph" w:customStyle="1" w:styleId="aff8">
    <w:name w:val="Заголовок литература"/>
    <w:basedOn w:val="af8"/>
    <w:rsid w:val="00687171"/>
  </w:style>
  <w:style w:type="paragraph" w:styleId="aff9">
    <w:name w:val="caption"/>
    <w:basedOn w:val="a3"/>
    <w:next w:val="a3"/>
    <w:qFormat/>
    <w:rsid w:val="00E43F57"/>
    <w:pPr>
      <w:spacing w:before="120" w:after="120"/>
    </w:pPr>
    <w:rPr>
      <w:b/>
      <w:bCs/>
      <w:sz w:val="20"/>
      <w:szCs w:val="20"/>
    </w:rPr>
  </w:style>
  <w:style w:type="paragraph" w:customStyle="1" w:styleId="affa">
    <w:name w:val="Примечание"/>
    <w:basedOn w:val="ab"/>
    <w:rsid w:val="00CD06FB"/>
    <w:pPr>
      <w:spacing w:before="120" w:after="120"/>
    </w:pPr>
    <w:rPr>
      <w:bCs w:val="0"/>
      <w:sz w:val="18"/>
      <w:szCs w:val="18"/>
    </w:rPr>
  </w:style>
  <w:style w:type="paragraph" w:customStyle="1" w:styleId="affb">
    <w:name w:val="Заголовок подподстатьи"/>
    <w:basedOn w:val="aff1"/>
    <w:rsid w:val="00DB053F"/>
    <w:rPr>
      <w:b w:val="0"/>
      <w:i/>
      <w:szCs w:val="22"/>
    </w:rPr>
  </w:style>
  <w:style w:type="paragraph" w:styleId="12">
    <w:name w:val="toc 1"/>
    <w:basedOn w:val="a3"/>
    <w:next w:val="a3"/>
    <w:autoRedefine/>
    <w:uiPriority w:val="39"/>
    <w:rsid w:val="00B63EA4"/>
    <w:pPr>
      <w:keepNext/>
      <w:tabs>
        <w:tab w:val="right" w:leader="dot" w:pos="7360"/>
      </w:tabs>
      <w:spacing w:before="40"/>
    </w:pPr>
    <w:rPr>
      <w:noProof/>
      <w:szCs w:val="22"/>
    </w:rPr>
  </w:style>
  <w:style w:type="paragraph" w:styleId="25">
    <w:name w:val="toc 2"/>
    <w:basedOn w:val="a3"/>
    <w:next w:val="a3"/>
    <w:autoRedefine/>
    <w:uiPriority w:val="39"/>
    <w:rsid w:val="00C4105A"/>
    <w:pPr>
      <w:tabs>
        <w:tab w:val="right" w:leader="dot" w:pos="7360"/>
      </w:tabs>
    </w:pPr>
    <w:rPr>
      <w:i/>
      <w:noProof/>
      <w:szCs w:val="22"/>
    </w:rPr>
  </w:style>
  <w:style w:type="character" w:styleId="affc">
    <w:name w:val="Hyperlink"/>
    <w:basedOn w:val="a4"/>
    <w:uiPriority w:val="99"/>
    <w:rsid w:val="00E80D1A"/>
    <w:rPr>
      <w:rFonts w:cs="Times New Roman"/>
      <w:color w:val="0000FF"/>
      <w:u w:val="single"/>
    </w:rPr>
  </w:style>
  <w:style w:type="paragraph" w:styleId="affd">
    <w:name w:val="Plain Text"/>
    <w:basedOn w:val="a3"/>
    <w:link w:val="affe"/>
    <w:rsid w:val="00E16972"/>
    <w:rPr>
      <w:rFonts w:ascii="Courier New" w:hAnsi="Courier New"/>
      <w:sz w:val="20"/>
      <w:szCs w:val="20"/>
    </w:rPr>
  </w:style>
  <w:style w:type="character" w:customStyle="1" w:styleId="affe">
    <w:name w:val="Текст Знак"/>
    <w:basedOn w:val="a4"/>
    <w:link w:val="affd"/>
    <w:uiPriority w:val="99"/>
    <w:locked/>
    <w:rsid w:val="00CB7704"/>
    <w:rPr>
      <w:rFonts w:ascii="Courier New" w:hAnsi="Courier New" w:cs="Times New Roman"/>
    </w:rPr>
  </w:style>
  <w:style w:type="paragraph" w:styleId="41">
    <w:name w:val="List 4"/>
    <w:aliases w:val="Список К"/>
    <w:basedOn w:val="a3"/>
    <w:rsid w:val="00E16972"/>
    <w:pPr>
      <w:tabs>
        <w:tab w:val="num" w:pos="360"/>
        <w:tab w:val="left" w:pos="1021"/>
      </w:tabs>
      <w:spacing w:line="360" w:lineRule="auto"/>
      <w:ind w:hanging="360"/>
      <w:jc w:val="both"/>
    </w:pPr>
    <w:rPr>
      <w:szCs w:val="20"/>
    </w:rPr>
  </w:style>
  <w:style w:type="paragraph" w:customStyle="1" w:styleId="Normal1">
    <w:name w:val="Normal1"/>
    <w:rsid w:val="00C65000"/>
    <w:rPr>
      <w:rFonts w:ascii="MS Sans Serif" w:hAnsi="MS Sans Serif"/>
      <w:lang w:val="en-US"/>
    </w:rPr>
  </w:style>
  <w:style w:type="paragraph" w:styleId="afff">
    <w:name w:val="Subtitle"/>
    <w:basedOn w:val="a3"/>
    <w:link w:val="afff0"/>
    <w:qFormat/>
    <w:rsid w:val="00BA0443"/>
    <w:pPr>
      <w:jc w:val="center"/>
    </w:pPr>
    <w:rPr>
      <w:b/>
      <w:bCs/>
    </w:rPr>
  </w:style>
  <w:style w:type="character" w:customStyle="1" w:styleId="afff0">
    <w:name w:val="Подзаголовок Знак"/>
    <w:basedOn w:val="a4"/>
    <w:link w:val="afff"/>
    <w:rsid w:val="009A4596"/>
    <w:rPr>
      <w:rFonts w:ascii="Cambria" w:eastAsia="Times New Roman" w:hAnsi="Cambria" w:cs="Times New Roman"/>
      <w:sz w:val="24"/>
      <w:szCs w:val="24"/>
    </w:rPr>
  </w:style>
  <w:style w:type="paragraph" w:customStyle="1" w:styleId="afff1">
    <w:name w:val="Заголовок англ"/>
    <w:basedOn w:val="aff1"/>
    <w:rsid w:val="00AA23F7"/>
    <w:pPr>
      <w:spacing w:before="240" w:after="120"/>
      <w:jc w:val="center"/>
    </w:pPr>
    <w:rPr>
      <w:sz w:val="22"/>
      <w:lang w:val="en-US"/>
    </w:rPr>
  </w:style>
  <w:style w:type="paragraph" w:customStyle="1" w:styleId="afff2">
    <w:name w:val="Заголовок авторы англ"/>
    <w:basedOn w:val="af3"/>
    <w:rsid w:val="00AA23F7"/>
    <w:pPr>
      <w:spacing w:before="0" w:after="120"/>
    </w:pPr>
    <w:rPr>
      <w:sz w:val="20"/>
      <w:szCs w:val="22"/>
    </w:rPr>
  </w:style>
  <w:style w:type="paragraph" w:customStyle="1" w:styleId="13">
    <w:name w:val="Стиль1"/>
    <w:basedOn w:val="a3"/>
    <w:link w:val="14"/>
    <w:qFormat/>
    <w:rsid w:val="004451A0"/>
    <w:pPr>
      <w:widowControl w:val="0"/>
      <w:spacing w:before="80" w:after="80" w:line="360" w:lineRule="auto"/>
      <w:ind w:firstLine="709"/>
      <w:jc w:val="both"/>
    </w:pPr>
    <w:rPr>
      <w:szCs w:val="20"/>
    </w:rPr>
  </w:style>
  <w:style w:type="paragraph" w:customStyle="1" w:styleId="TableElement">
    <w:name w:val="Table Element"/>
    <w:basedOn w:val="a3"/>
    <w:rsid w:val="004451A0"/>
    <w:pPr>
      <w:widowControl w:val="0"/>
      <w:tabs>
        <w:tab w:val="center" w:pos="4320"/>
        <w:tab w:val="right" w:pos="8280"/>
      </w:tabs>
      <w:jc w:val="center"/>
    </w:pPr>
    <w:rPr>
      <w:sz w:val="20"/>
      <w:szCs w:val="20"/>
      <w:lang w:val="en-US"/>
    </w:rPr>
  </w:style>
  <w:style w:type="paragraph" w:styleId="35">
    <w:name w:val="toc 3"/>
    <w:basedOn w:val="a3"/>
    <w:next w:val="a3"/>
    <w:autoRedefine/>
    <w:uiPriority w:val="39"/>
    <w:rsid w:val="00016922"/>
    <w:pPr>
      <w:ind w:left="480"/>
    </w:pPr>
  </w:style>
  <w:style w:type="character" w:styleId="afff3">
    <w:name w:val="annotation reference"/>
    <w:basedOn w:val="a4"/>
    <w:semiHidden/>
    <w:rsid w:val="0043483E"/>
    <w:rPr>
      <w:rFonts w:cs="Times New Roman"/>
      <w:sz w:val="16"/>
      <w:szCs w:val="16"/>
    </w:rPr>
  </w:style>
  <w:style w:type="paragraph" w:styleId="afff4">
    <w:name w:val="annotation text"/>
    <w:basedOn w:val="a3"/>
    <w:link w:val="afff5"/>
    <w:semiHidden/>
    <w:rsid w:val="0043483E"/>
    <w:rPr>
      <w:sz w:val="20"/>
      <w:szCs w:val="20"/>
    </w:rPr>
  </w:style>
  <w:style w:type="character" w:customStyle="1" w:styleId="afff5">
    <w:name w:val="Текст примечания Знак"/>
    <w:basedOn w:val="a4"/>
    <w:link w:val="afff4"/>
    <w:uiPriority w:val="99"/>
    <w:semiHidden/>
    <w:rsid w:val="009A4596"/>
    <w:rPr>
      <w:sz w:val="20"/>
      <w:szCs w:val="20"/>
    </w:rPr>
  </w:style>
  <w:style w:type="paragraph" w:styleId="afff6">
    <w:name w:val="annotation subject"/>
    <w:basedOn w:val="afff4"/>
    <w:next w:val="afff4"/>
    <w:link w:val="afff7"/>
    <w:semiHidden/>
    <w:rsid w:val="0043483E"/>
    <w:rPr>
      <w:b/>
      <w:bCs/>
    </w:rPr>
  </w:style>
  <w:style w:type="character" w:customStyle="1" w:styleId="afff7">
    <w:name w:val="Тема примечания Знак"/>
    <w:basedOn w:val="afff5"/>
    <w:link w:val="afff6"/>
    <w:uiPriority w:val="99"/>
    <w:semiHidden/>
    <w:rsid w:val="009A4596"/>
    <w:rPr>
      <w:b/>
      <w:bCs/>
      <w:sz w:val="20"/>
      <w:szCs w:val="20"/>
    </w:rPr>
  </w:style>
  <w:style w:type="paragraph" w:styleId="afff8">
    <w:name w:val="Balloon Text"/>
    <w:basedOn w:val="a3"/>
    <w:link w:val="afff9"/>
    <w:semiHidden/>
    <w:rsid w:val="0043483E"/>
    <w:rPr>
      <w:rFonts w:ascii="Tahoma" w:hAnsi="Tahoma" w:cs="Tahoma"/>
      <w:sz w:val="16"/>
      <w:szCs w:val="16"/>
    </w:rPr>
  </w:style>
  <w:style w:type="character" w:customStyle="1" w:styleId="afff9">
    <w:name w:val="Текст выноски Знак"/>
    <w:basedOn w:val="a4"/>
    <w:link w:val="afff8"/>
    <w:uiPriority w:val="99"/>
    <w:semiHidden/>
    <w:locked/>
    <w:rsid w:val="004446C4"/>
    <w:rPr>
      <w:rFonts w:ascii="Tahoma" w:hAnsi="Tahoma" w:cs="Tahoma"/>
      <w:sz w:val="16"/>
      <w:szCs w:val="16"/>
    </w:rPr>
  </w:style>
  <w:style w:type="paragraph" w:customStyle="1" w:styleId="afffa">
    <w:name w:val="Подпись к рисунку"/>
    <w:basedOn w:val="a3"/>
    <w:link w:val="afffb"/>
    <w:rsid w:val="00A91B04"/>
    <w:pPr>
      <w:keepLines/>
      <w:spacing w:before="120" w:after="240"/>
      <w:jc w:val="center"/>
    </w:pPr>
    <w:rPr>
      <w:sz w:val="18"/>
      <w:szCs w:val="20"/>
    </w:rPr>
  </w:style>
  <w:style w:type="character" w:customStyle="1" w:styleId="afffb">
    <w:name w:val="Подпись к рисунку Знак"/>
    <w:basedOn w:val="a4"/>
    <w:link w:val="afffa"/>
    <w:locked/>
    <w:rsid w:val="00A91B04"/>
    <w:rPr>
      <w:rFonts w:ascii="PT Serif" w:hAnsi="PT Serif"/>
      <w:sz w:val="18"/>
    </w:rPr>
  </w:style>
  <w:style w:type="paragraph" w:customStyle="1" w:styleId="26">
    <w:name w:val="Подпись к рисунку Знак2"/>
    <w:basedOn w:val="a3"/>
    <w:uiPriority w:val="99"/>
    <w:rsid w:val="00687F19"/>
    <w:pPr>
      <w:keepLines/>
      <w:spacing w:before="120" w:after="240"/>
      <w:jc w:val="center"/>
    </w:pPr>
    <w:rPr>
      <w:szCs w:val="18"/>
    </w:rPr>
  </w:style>
  <w:style w:type="paragraph" w:customStyle="1" w:styleId="afffc">
    <w:name w:val="Рисунок"/>
    <w:basedOn w:val="ab"/>
    <w:link w:val="afffd"/>
    <w:rsid w:val="00B5049C"/>
    <w:pPr>
      <w:keepNext/>
      <w:widowControl w:val="0"/>
      <w:spacing w:before="120"/>
      <w:ind w:firstLine="0"/>
      <w:jc w:val="center"/>
    </w:pPr>
    <w:rPr>
      <w:bCs w:val="0"/>
      <w:sz w:val="20"/>
      <w:szCs w:val="18"/>
    </w:rPr>
  </w:style>
  <w:style w:type="character" w:customStyle="1" w:styleId="afffd">
    <w:name w:val="Рисунок Знак"/>
    <w:basedOn w:val="ac"/>
    <w:link w:val="afffc"/>
    <w:locked/>
    <w:rsid w:val="009240D4"/>
    <w:rPr>
      <w:rFonts w:cs="Times New Roman"/>
      <w:bCs/>
      <w:sz w:val="18"/>
      <w:szCs w:val="18"/>
      <w:lang w:val="ru-RU" w:eastAsia="ru-RU" w:bidi="ar-SA"/>
    </w:rPr>
  </w:style>
  <w:style w:type="paragraph" w:customStyle="1" w:styleId="afffe">
    <w:name w:val="сноска труд"/>
    <w:basedOn w:val="a3"/>
    <w:rsid w:val="000248FC"/>
    <w:pPr>
      <w:spacing w:before="40"/>
    </w:pPr>
    <w:rPr>
      <w:rFonts w:ascii="Arial Black" w:hAnsi="Arial Black"/>
      <w:b/>
      <w:sz w:val="18"/>
      <w:szCs w:val="18"/>
    </w:rPr>
  </w:style>
  <w:style w:type="paragraph" w:customStyle="1" w:styleId="affff">
    <w:name w:val="Таблица"/>
    <w:basedOn w:val="ab"/>
    <w:rsid w:val="000248FC"/>
    <w:pPr>
      <w:spacing w:before="120" w:after="80"/>
      <w:jc w:val="right"/>
    </w:pPr>
    <w:rPr>
      <w:bCs w:val="0"/>
      <w:spacing w:val="-2"/>
      <w:sz w:val="20"/>
    </w:rPr>
  </w:style>
  <w:style w:type="paragraph" w:customStyle="1" w:styleId="affff0">
    <w:name w:val="Заголовок таблицы"/>
    <w:basedOn w:val="ab"/>
    <w:rsid w:val="000248FC"/>
    <w:pPr>
      <w:spacing w:after="80"/>
      <w:ind w:firstLine="0"/>
      <w:jc w:val="center"/>
    </w:pPr>
    <w:rPr>
      <w:bCs w:val="0"/>
      <w:spacing w:val="-2"/>
      <w:sz w:val="20"/>
    </w:rPr>
  </w:style>
  <w:style w:type="character" w:styleId="affff1">
    <w:name w:val="FollowedHyperlink"/>
    <w:basedOn w:val="a4"/>
    <w:rsid w:val="000248FC"/>
    <w:rPr>
      <w:rFonts w:cs="Times New Roman"/>
      <w:color w:val="800080"/>
      <w:u w:val="single"/>
    </w:rPr>
  </w:style>
  <w:style w:type="paragraph" w:styleId="affff2">
    <w:name w:val="Document Map"/>
    <w:basedOn w:val="a3"/>
    <w:link w:val="affff3"/>
    <w:semiHidden/>
    <w:rsid w:val="000248FC"/>
    <w:pPr>
      <w:shd w:val="clear" w:color="auto" w:fill="000080"/>
    </w:pPr>
    <w:rPr>
      <w:rFonts w:ascii="Tahoma" w:hAnsi="Tahoma" w:cs="Tahoma"/>
    </w:rPr>
  </w:style>
  <w:style w:type="character" w:customStyle="1" w:styleId="affff3">
    <w:name w:val="Схема документа Знак"/>
    <w:basedOn w:val="a4"/>
    <w:link w:val="affff2"/>
    <w:uiPriority w:val="99"/>
    <w:semiHidden/>
    <w:rsid w:val="009A4596"/>
    <w:rPr>
      <w:sz w:val="0"/>
      <w:szCs w:val="0"/>
    </w:rPr>
  </w:style>
  <w:style w:type="paragraph" w:customStyle="1" w:styleId="36">
    <w:name w:val="3"/>
    <w:basedOn w:val="a3"/>
    <w:next w:val="affff4"/>
    <w:uiPriority w:val="99"/>
    <w:rsid w:val="000248FC"/>
    <w:pPr>
      <w:spacing w:before="100" w:beforeAutospacing="1" w:after="100" w:afterAutospacing="1"/>
    </w:pPr>
  </w:style>
  <w:style w:type="paragraph" w:styleId="affff4">
    <w:name w:val="Normal (Web)"/>
    <w:basedOn w:val="a3"/>
    <w:rsid w:val="000248FC"/>
  </w:style>
  <w:style w:type="paragraph" w:customStyle="1" w:styleId="27">
    <w:name w:val="Стиль2"/>
    <w:basedOn w:val="ab"/>
    <w:link w:val="28"/>
    <w:autoRedefine/>
    <w:qFormat/>
    <w:rsid w:val="000248FC"/>
    <w:pPr>
      <w:spacing w:line="235" w:lineRule="auto"/>
    </w:pPr>
    <w:rPr>
      <w:bCs w:val="0"/>
      <w:spacing w:val="-2"/>
    </w:rPr>
  </w:style>
  <w:style w:type="paragraph" w:customStyle="1" w:styleId="37">
    <w:name w:val="Стиль3"/>
    <w:basedOn w:val="ab"/>
    <w:link w:val="38"/>
    <w:qFormat/>
    <w:rsid w:val="000248FC"/>
    <w:pPr>
      <w:ind w:firstLine="0"/>
    </w:pPr>
    <w:rPr>
      <w:bCs w:val="0"/>
      <w:spacing w:val="-2"/>
    </w:rPr>
  </w:style>
  <w:style w:type="paragraph" w:customStyle="1" w:styleId="affff5">
    <w:name w:val="формулы"/>
    <w:basedOn w:val="a3"/>
    <w:rsid w:val="00B72395"/>
    <w:pPr>
      <w:jc w:val="center"/>
    </w:pPr>
  </w:style>
  <w:style w:type="paragraph" w:customStyle="1" w:styleId="42">
    <w:name w:val="Стиль4"/>
    <w:basedOn w:val="afffa"/>
    <w:link w:val="43"/>
    <w:qFormat/>
    <w:rsid w:val="000248FC"/>
    <w:rPr>
      <w:bCs/>
      <w:spacing w:val="-4"/>
    </w:rPr>
  </w:style>
  <w:style w:type="paragraph" w:customStyle="1" w:styleId="51">
    <w:name w:val="Стиль5"/>
    <w:basedOn w:val="ab"/>
    <w:link w:val="52"/>
    <w:qFormat/>
    <w:rsid w:val="000248FC"/>
    <w:rPr>
      <w:bCs w:val="0"/>
      <w:spacing w:val="-2"/>
    </w:rPr>
  </w:style>
  <w:style w:type="paragraph" w:customStyle="1" w:styleId="affff6">
    <w:name w:val="Прямой"/>
    <w:basedOn w:val="a3"/>
    <w:next w:val="a3"/>
    <w:rsid w:val="000248FC"/>
    <w:pPr>
      <w:spacing w:before="60" w:after="60"/>
      <w:jc w:val="center"/>
    </w:pPr>
    <w:rPr>
      <w:sz w:val="28"/>
      <w:lang w:val="en-US"/>
    </w:rPr>
  </w:style>
  <w:style w:type="character" w:styleId="affff7">
    <w:name w:val="Strong"/>
    <w:basedOn w:val="a4"/>
    <w:qFormat/>
    <w:rsid w:val="000248FC"/>
    <w:rPr>
      <w:rFonts w:cs="Times New Roman"/>
      <w:b/>
      <w:bCs/>
    </w:rPr>
  </w:style>
  <w:style w:type="paragraph" w:customStyle="1" w:styleId="affff8">
    <w:name w:val="Текст трудов"/>
    <w:basedOn w:val="ab"/>
    <w:link w:val="affff9"/>
    <w:rsid w:val="00E724B4"/>
  </w:style>
  <w:style w:type="paragraph" w:customStyle="1" w:styleId="H2">
    <w:name w:val="H2"/>
    <w:basedOn w:val="a3"/>
    <w:next w:val="a3"/>
    <w:rsid w:val="005271B2"/>
    <w:pPr>
      <w:keepNext/>
      <w:spacing w:before="100" w:after="100"/>
      <w:outlineLvl w:val="2"/>
    </w:pPr>
    <w:rPr>
      <w:b/>
      <w:sz w:val="36"/>
    </w:rPr>
  </w:style>
  <w:style w:type="paragraph" w:customStyle="1" w:styleId="aff0">
    <w:name w:val="Основной текст трудов"/>
    <w:basedOn w:val="a3"/>
    <w:link w:val="affffa"/>
    <w:rsid w:val="00A02A6B"/>
    <w:pPr>
      <w:ind w:firstLine="397"/>
      <w:jc w:val="both"/>
    </w:pPr>
    <w:rPr>
      <w:sz w:val="20"/>
    </w:rPr>
  </w:style>
  <w:style w:type="character" w:customStyle="1" w:styleId="affffa">
    <w:name w:val="Основной текст трудов Знак"/>
    <w:basedOn w:val="a4"/>
    <w:link w:val="aff0"/>
    <w:locked/>
    <w:rsid w:val="00A02A6B"/>
    <w:rPr>
      <w:rFonts w:ascii="PT Serif" w:hAnsi="PT Serif"/>
      <w:szCs w:val="24"/>
    </w:rPr>
  </w:style>
  <w:style w:type="paragraph" w:customStyle="1" w:styleId="Aacao">
    <w:name w:val="Aacao"/>
    <w:basedOn w:val="a3"/>
    <w:rsid w:val="000536E0"/>
    <w:pPr>
      <w:ind w:firstLine="709"/>
      <w:jc w:val="both"/>
    </w:pPr>
    <w:rPr>
      <w:rFonts w:ascii="Courier New" w:hAnsi="Courier New"/>
      <w:sz w:val="28"/>
      <w:szCs w:val="20"/>
    </w:rPr>
  </w:style>
  <w:style w:type="paragraph" w:customStyle="1" w:styleId="15">
    <w:name w:val="Дефис1"/>
    <w:basedOn w:val="a3"/>
    <w:rsid w:val="000536E0"/>
    <w:pPr>
      <w:spacing w:line="360" w:lineRule="auto"/>
      <w:ind w:left="425" w:hanging="425"/>
      <w:jc w:val="both"/>
    </w:pPr>
    <w:rPr>
      <w:szCs w:val="20"/>
    </w:rPr>
  </w:style>
  <w:style w:type="character" w:customStyle="1" w:styleId="44">
    <w:name w:val="Литература Знак Знак4"/>
    <w:basedOn w:val="a4"/>
    <w:uiPriority w:val="99"/>
    <w:rsid w:val="001F18F3"/>
    <w:rPr>
      <w:rFonts w:cs="Times New Roman"/>
      <w:bCs/>
      <w:sz w:val="22"/>
      <w:szCs w:val="22"/>
      <w:lang w:val="ru-RU" w:eastAsia="ru-RU" w:bidi="ar-SA"/>
    </w:rPr>
  </w:style>
  <w:style w:type="paragraph" w:customStyle="1" w:styleId="affffb">
    <w:name w:val="Подпись к рисунку Знак Знак"/>
    <w:basedOn w:val="a3"/>
    <w:rsid w:val="001F18F3"/>
    <w:pPr>
      <w:keepLines/>
      <w:spacing w:before="120" w:after="240"/>
      <w:jc w:val="center"/>
    </w:pPr>
    <w:rPr>
      <w:sz w:val="20"/>
      <w:szCs w:val="18"/>
    </w:rPr>
  </w:style>
  <w:style w:type="character" w:styleId="HTML">
    <w:name w:val="HTML Cite"/>
    <w:basedOn w:val="a4"/>
    <w:rsid w:val="001F18F3"/>
    <w:rPr>
      <w:rFonts w:cs="Times New Roman"/>
      <w:i/>
      <w:iCs/>
    </w:rPr>
  </w:style>
  <w:style w:type="paragraph" w:customStyle="1" w:styleId="affffc">
    <w:name w:val="Подпись к рисунку Знак Знак Знак"/>
    <w:basedOn w:val="a3"/>
    <w:rsid w:val="007A5D0A"/>
    <w:pPr>
      <w:keepLines/>
      <w:spacing w:before="120" w:after="240"/>
      <w:jc w:val="center"/>
    </w:pPr>
    <w:rPr>
      <w:sz w:val="20"/>
      <w:szCs w:val="18"/>
    </w:rPr>
  </w:style>
  <w:style w:type="paragraph" w:customStyle="1" w:styleId="affffd">
    <w:name w:val="Рисунок Знак Знак Знак"/>
    <w:basedOn w:val="ab"/>
    <w:rsid w:val="00D3662C"/>
    <w:pPr>
      <w:keepNext/>
      <w:spacing w:before="120"/>
      <w:ind w:firstLine="0"/>
      <w:jc w:val="center"/>
    </w:pPr>
    <w:rPr>
      <w:bCs w:val="0"/>
      <w:sz w:val="20"/>
      <w:szCs w:val="20"/>
    </w:rPr>
  </w:style>
  <w:style w:type="paragraph" w:customStyle="1" w:styleId="affffe">
    <w:name w:val="Мое перечисление Знак Знак"/>
    <w:basedOn w:val="a3"/>
    <w:next w:val="a3"/>
    <w:rsid w:val="00D3662C"/>
    <w:pPr>
      <w:spacing w:line="360" w:lineRule="auto"/>
      <w:jc w:val="both"/>
    </w:pPr>
    <w:rPr>
      <w:sz w:val="28"/>
      <w:szCs w:val="28"/>
    </w:rPr>
  </w:style>
  <w:style w:type="paragraph" w:customStyle="1" w:styleId="afffff">
    <w:name w:val="Подпись к рис"/>
    <w:basedOn w:val="a3"/>
    <w:rsid w:val="00890F76"/>
    <w:pPr>
      <w:spacing w:before="120" w:after="360"/>
      <w:jc w:val="center"/>
    </w:pPr>
    <w:rPr>
      <w:sz w:val="20"/>
      <w:szCs w:val="20"/>
    </w:rPr>
  </w:style>
  <w:style w:type="paragraph" w:customStyle="1" w:styleId="Table">
    <w:name w:val="Table"/>
    <w:basedOn w:val="a3"/>
    <w:rsid w:val="00D3662C"/>
    <w:pPr>
      <w:jc w:val="center"/>
    </w:pPr>
    <w:rPr>
      <w:szCs w:val="20"/>
      <w:lang w:val="en-US"/>
    </w:rPr>
  </w:style>
  <w:style w:type="paragraph" w:styleId="afffff0">
    <w:name w:val="footnote text"/>
    <w:basedOn w:val="a3"/>
    <w:link w:val="afffff1"/>
    <w:rsid w:val="000B6D28"/>
    <w:rPr>
      <w:sz w:val="20"/>
      <w:szCs w:val="20"/>
    </w:rPr>
  </w:style>
  <w:style w:type="character" w:customStyle="1" w:styleId="afffff1">
    <w:name w:val="Текст сноски Знак"/>
    <w:basedOn w:val="a4"/>
    <w:link w:val="afffff0"/>
    <w:uiPriority w:val="99"/>
    <w:semiHidden/>
    <w:rsid w:val="009A4596"/>
    <w:rPr>
      <w:sz w:val="20"/>
      <w:szCs w:val="20"/>
    </w:rPr>
  </w:style>
  <w:style w:type="paragraph" w:styleId="afffff2">
    <w:name w:val="List Bullet"/>
    <w:basedOn w:val="a3"/>
    <w:autoRedefine/>
    <w:rsid w:val="009811BB"/>
    <w:pPr>
      <w:ind w:firstLine="540"/>
      <w:jc w:val="both"/>
    </w:pPr>
    <w:rPr>
      <w:szCs w:val="22"/>
    </w:rPr>
  </w:style>
  <w:style w:type="paragraph" w:customStyle="1" w:styleId="afffff3">
    <w:name w:val="Заголовок труда"/>
    <w:basedOn w:val="af1"/>
    <w:link w:val="afffff4"/>
    <w:qFormat/>
    <w:rsid w:val="004B1949"/>
  </w:style>
  <w:style w:type="paragraph" w:customStyle="1" w:styleId="FR2">
    <w:name w:val="FR2"/>
    <w:rsid w:val="00C3372E"/>
    <w:pPr>
      <w:widowControl w:val="0"/>
      <w:spacing w:before="400"/>
    </w:pPr>
    <w:rPr>
      <w:rFonts w:ascii="Arial" w:hAnsi="Arial"/>
      <w:sz w:val="24"/>
    </w:rPr>
  </w:style>
  <w:style w:type="paragraph" w:customStyle="1" w:styleId="16">
    <w:name w:val="Абзац 1"/>
    <w:basedOn w:val="a3"/>
    <w:rsid w:val="00E21F07"/>
    <w:pPr>
      <w:spacing w:before="120" w:after="120"/>
      <w:jc w:val="both"/>
    </w:pPr>
    <w:rPr>
      <w:rFonts w:ascii="Arial" w:hAnsi="Arial"/>
      <w:szCs w:val="20"/>
    </w:rPr>
  </w:style>
  <w:style w:type="paragraph" w:customStyle="1" w:styleId="afffff5">
    <w:name w:val="Начапьный абзац"/>
    <w:basedOn w:val="ab"/>
    <w:next w:val="ab"/>
    <w:rsid w:val="00E21F07"/>
    <w:pPr>
      <w:widowControl w:val="0"/>
      <w:tabs>
        <w:tab w:val="left" w:pos="851"/>
      </w:tabs>
      <w:spacing w:before="480" w:line="480" w:lineRule="atLeast"/>
      <w:ind w:firstLine="851"/>
      <w:jc w:val="left"/>
    </w:pPr>
    <w:rPr>
      <w:bCs w:val="0"/>
      <w:sz w:val="20"/>
      <w:szCs w:val="20"/>
    </w:rPr>
  </w:style>
  <w:style w:type="paragraph" w:customStyle="1" w:styleId="29">
    <w:name w:val="Литература Знак2"/>
    <w:basedOn w:val="ab"/>
    <w:link w:val="39"/>
    <w:uiPriority w:val="99"/>
    <w:rsid w:val="00B43FF8"/>
    <w:pPr>
      <w:spacing w:after="60"/>
      <w:ind w:left="397" w:hanging="397"/>
    </w:pPr>
  </w:style>
  <w:style w:type="character" w:customStyle="1" w:styleId="39">
    <w:name w:val="Литература Знак Знак3"/>
    <w:basedOn w:val="ac"/>
    <w:link w:val="29"/>
    <w:uiPriority w:val="99"/>
    <w:locked/>
    <w:rsid w:val="00057FA7"/>
    <w:rPr>
      <w:rFonts w:cs="Times New Roman"/>
      <w:bCs/>
      <w:sz w:val="22"/>
      <w:szCs w:val="22"/>
      <w:lang w:val="ru-RU" w:eastAsia="ru-RU" w:bidi="ar-SA"/>
    </w:rPr>
  </w:style>
  <w:style w:type="paragraph" w:customStyle="1" w:styleId="afffff6">
    <w:name w:val="НормАбз"/>
    <w:basedOn w:val="a3"/>
    <w:rsid w:val="00B43FF8"/>
    <w:pPr>
      <w:ind w:firstLine="851"/>
      <w:jc w:val="both"/>
    </w:pPr>
    <w:rPr>
      <w:szCs w:val="20"/>
    </w:rPr>
  </w:style>
  <w:style w:type="paragraph" w:customStyle="1" w:styleId="BodyText211">
    <w:name w:val="Body Text 211"/>
    <w:basedOn w:val="a3"/>
    <w:uiPriority w:val="99"/>
    <w:rsid w:val="004C3257"/>
    <w:pPr>
      <w:widowControl w:val="0"/>
      <w:spacing w:line="360" w:lineRule="auto"/>
      <w:jc w:val="both"/>
    </w:pPr>
    <w:rPr>
      <w:szCs w:val="20"/>
      <w:lang w:eastAsia="ja-JP"/>
    </w:rPr>
  </w:style>
  <w:style w:type="paragraph" w:customStyle="1" w:styleId="afffff7">
    <w:name w:val="Подпись к рисунку Знак Знак Знак Знак"/>
    <w:basedOn w:val="a3"/>
    <w:rsid w:val="004C3257"/>
    <w:pPr>
      <w:keepLines/>
      <w:spacing w:before="120" w:after="240"/>
      <w:jc w:val="center"/>
    </w:pPr>
    <w:rPr>
      <w:sz w:val="20"/>
      <w:szCs w:val="18"/>
    </w:rPr>
  </w:style>
  <w:style w:type="paragraph" w:customStyle="1" w:styleId="Normal11">
    <w:name w:val="Normal11"/>
    <w:uiPriority w:val="99"/>
    <w:rsid w:val="004C3257"/>
    <w:rPr>
      <w:rFonts w:ascii="MS Sans Serif" w:hAnsi="MS Sans Serif"/>
      <w:lang w:val="en-US"/>
    </w:rPr>
  </w:style>
  <w:style w:type="paragraph" w:customStyle="1" w:styleId="17">
    <w:name w:val="1"/>
    <w:basedOn w:val="a3"/>
    <w:next w:val="affff4"/>
    <w:rsid w:val="004C3257"/>
    <w:pPr>
      <w:spacing w:before="100" w:beforeAutospacing="1" w:after="100" w:afterAutospacing="1"/>
    </w:pPr>
  </w:style>
  <w:style w:type="paragraph" w:customStyle="1" w:styleId="new">
    <w:name w:val="new"/>
    <w:basedOn w:val="a3"/>
    <w:rsid w:val="00390148"/>
    <w:pPr>
      <w:spacing w:before="100" w:beforeAutospacing="1" w:after="100" w:afterAutospacing="1"/>
    </w:pPr>
  </w:style>
  <w:style w:type="paragraph" w:customStyle="1" w:styleId="afffff8">
    <w:name w:val="абстракт"/>
    <w:basedOn w:val="aff0"/>
    <w:link w:val="afffff9"/>
    <w:rsid w:val="00B86D2A"/>
    <w:pPr>
      <w:ind w:left="567" w:right="567"/>
    </w:pPr>
    <w:rPr>
      <w:sz w:val="18"/>
    </w:rPr>
  </w:style>
  <w:style w:type="paragraph" w:customStyle="1" w:styleId="18">
    <w:name w:val="абстракт1абзац"/>
    <w:basedOn w:val="afffff8"/>
    <w:link w:val="19"/>
    <w:rsid w:val="00286725"/>
    <w:pPr>
      <w:ind w:firstLine="0"/>
    </w:pPr>
  </w:style>
  <w:style w:type="paragraph" w:customStyle="1" w:styleId="BodyL">
    <w:name w:val="BodyL."/>
    <w:basedOn w:val="a3"/>
    <w:link w:val="BodyL0"/>
    <w:rsid w:val="005454AD"/>
    <w:pPr>
      <w:spacing w:line="360" w:lineRule="auto"/>
      <w:ind w:firstLine="566"/>
      <w:jc w:val="both"/>
    </w:pPr>
    <w:rPr>
      <w:color w:val="000000"/>
      <w:kern w:val="28"/>
      <w:szCs w:val="20"/>
    </w:rPr>
  </w:style>
  <w:style w:type="paragraph" w:customStyle="1" w:styleId="afffffa">
    <w:name w:val="Заголовок раздела статьи"/>
    <w:basedOn w:val="ab"/>
    <w:link w:val="afffffb"/>
    <w:rsid w:val="00B35D92"/>
    <w:pPr>
      <w:keepNext/>
      <w:spacing w:before="120" w:after="60"/>
      <w:ind w:firstLine="0"/>
      <w:jc w:val="left"/>
    </w:pPr>
    <w:rPr>
      <w:b/>
      <w:szCs w:val="24"/>
    </w:rPr>
  </w:style>
  <w:style w:type="character" w:customStyle="1" w:styleId="afffffb">
    <w:name w:val="Заголовок раздела статьи Знак"/>
    <w:basedOn w:val="ac"/>
    <w:link w:val="afffffa"/>
    <w:locked/>
    <w:rsid w:val="007B2B41"/>
    <w:rPr>
      <w:rFonts w:cs="Times New Roman"/>
      <w:b/>
      <w:bCs/>
      <w:sz w:val="24"/>
      <w:szCs w:val="24"/>
      <w:lang w:val="ru-RU" w:eastAsia="ru-RU" w:bidi="ar-SA"/>
    </w:rPr>
  </w:style>
  <w:style w:type="character" w:customStyle="1" w:styleId="1a">
    <w:name w:val="Подпись к рисунку Знак1"/>
    <w:basedOn w:val="a4"/>
    <w:rsid w:val="005C377A"/>
    <w:rPr>
      <w:rFonts w:cs="Times New Roman"/>
      <w:lang w:val="ru-RU" w:eastAsia="ru-RU" w:bidi="ar-SA"/>
    </w:rPr>
  </w:style>
  <w:style w:type="paragraph" w:customStyle="1" w:styleId="1b">
    <w:name w:val="Литература Знак1"/>
    <w:basedOn w:val="ab"/>
    <w:link w:val="1c"/>
    <w:rsid w:val="005C377A"/>
    <w:pPr>
      <w:spacing w:after="60"/>
      <w:ind w:left="397" w:hanging="397"/>
    </w:pPr>
  </w:style>
  <w:style w:type="character" w:customStyle="1" w:styleId="1c">
    <w:name w:val="Литература Знак Знак1"/>
    <w:basedOn w:val="a4"/>
    <w:link w:val="1b"/>
    <w:locked/>
    <w:rsid w:val="005C377A"/>
    <w:rPr>
      <w:rFonts w:cs="Times New Roman"/>
      <w:bCs/>
      <w:sz w:val="22"/>
      <w:szCs w:val="22"/>
    </w:rPr>
  </w:style>
  <w:style w:type="character" w:customStyle="1" w:styleId="afffffc">
    <w:name w:val="Основной текст трудов Знак Знак"/>
    <w:basedOn w:val="a4"/>
    <w:rsid w:val="005C377A"/>
    <w:rPr>
      <w:rFonts w:cs="Times New Roman"/>
      <w:sz w:val="24"/>
      <w:szCs w:val="24"/>
      <w:lang w:val="ru-RU" w:eastAsia="ru-RU" w:bidi="ar-SA"/>
    </w:rPr>
  </w:style>
  <w:style w:type="character" w:customStyle="1" w:styleId="afffffd">
    <w:name w:val="Рисунок Знак Знак"/>
    <w:basedOn w:val="ac"/>
    <w:rsid w:val="007B2B41"/>
    <w:rPr>
      <w:rFonts w:cs="Times New Roman"/>
      <w:bCs/>
      <w:sz w:val="18"/>
      <w:szCs w:val="18"/>
      <w:lang w:val="ru-RU" w:eastAsia="ru-RU" w:bidi="ar-SA"/>
    </w:rPr>
  </w:style>
  <w:style w:type="character" w:customStyle="1" w:styleId="12pt">
    <w:name w:val="Стиль 12 pt"/>
    <w:basedOn w:val="a4"/>
    <w:rsid w:val="007B2B41"/>
    <w:rPr>
      <w:rFonts w:ascii="Times New Roman" w:hAnsi="Times New Roman" w:cs="Times New Roman"/>
      <w:color w:val="auto"/>
      <w:sz w:val="24"/>
      <w:szCs w:val="24"/>
      <w:u w:val="none"/>
    </w:rPr>
  </w:style>
  <w:style w:type="character" w:customStyle="1" w:styleId="1d">
    <w:name w:val="Основной текст трудов Знак1"/>
    <w:basedOn w:val="a4"/>
    <w:rsid w:val="007B2B41"/>
    <w:rPr>
      <w:rFonts w:cs="Times New Roman"/>
      <w:sz w:val="24"/>
      <w:szCs w:val="24"/>
      <w:lang w:val="ru-RU" w:eastAsia="ru-RU" w:bidi="ar-SA"/>
    </w:rPr>
  </w:style>
  <w:style w:type="paragraph" w:customStyle="1" w:styleId="afffffe">
    <w:name w:val="Заголовок подраздела статьи"/>
    <w:basedOn w:val="afffffa"/>
    <w:link w:val="affffff"/>
    <w:rsid w:val="007B2B41"/>
    <w:rPr>
      <w:b w:val="0"/>
      <w:i/>
      <w:szCs w:val="22"/>
    </w:rPr>
  </w:style>
  <w:style w:type="character" w:styleId="affffff0">
    <w:name w:val="Emphasis"/>
    <w:basedOn w:val="a4"/>
    <w:qFormat/>
    <w:rsid w:val="007B2B41"/>
    <w:rPr>
      <w:rFonts w:cs="Times New Roman"/>
      <w:i/>
      <w:iCs/>
    </w:rPr>
  </w:style>
  <w:style w:type="paragraph" w:customStyle="1" w:styleId="affffff1">
    <w:name w:val="Формула"/>
    <w:basedOn w:val="affff5"/>
    <w:qFormat/>
    <w:rsid w:val="00B72395"/>
    <w:pPr>
      <w:spacing w:before="120" w:after="120"/>
      <w:jc w:val="right"/>
    </w:pPr>
  </w:style>
  <w:style w:type="paragraph" w:customStyle="1" w:styleId="a">
    <w:name w:val="текст трудов перечисление"/>
    <w:basedOn w:val="aff0"/>
    <w:qFormat/>
    <w:rsid w:val="00A40A14"/>
    <w:pPr>
      <w:numPr>
        <w:numId w:val="3"/>
      </w:numPr>
      <w:ind w:left="709" w:hanging="283"/>
    </w:pPr>
    <w:rPr>
      <w:szCs w:val="22"/>
    </w:rPr>
  </w:style>
  <w:style w:type="paragraph" w:customStyle="1" w:styleId="affffff2">
    <w:name w:val="Прис"/>
    <w:basedOn w:val="a3"/>
    <w:rsid w:val="006D2D5B"/>
    <w:pPr>
      <w:jc w:val="center"/>
    </w:pPr>
  </w:style>
  <w:style w:type="paragraph" w:customStyle="1" w:styleId="affffff3">
    <w:name w:val="литература тезиса"/>
    <w:basedOn w:val="a3"/>
    <w:rsid w:val="00A07687"/>
    <w:pPr>
      <w:widowControl w:val="0"/>
      <w:tabs>
        <w:tab w:val="num" w:pos="720"/>
      </w:tabs>
      <w:autoSpaceDE w:val="0"/>
      <w:autoSpaceDN w:val="0"/>
      <w:adjustRightInd w:val="0"/>
      <w:ind w:left="720" w:hanging="360"/>
    </w:pPr>
    <w:rPr>
      <w:sz w:val="20"/>
      <w:szCs w:val="20"/>
    </w:rPr>
  </w:style>
  <w:style w:type="paragraph" w:customStyle="1" w:styleId="affffff4">
    <w:name w:val="Заголовок литературы тезиса"/>
    <w:basedOn w:val="a3"/>
    <w:rsid w:val="00A07687"/>
    <w:pPr>
      <w:keepNext/>
      <w:spacing w:before="120" w:after="120"/>
      <w:ind w:firstLine="397"/>
      <w:jc w:val="both"/>
    </w:pPr>
    <w:rPr>
      <w:b/>
    </w:rPr>
  </w:style>
  <w:style w:type="paragraph" w:customStyle="1" w:styleId="-">
    <w:name w:val="Авторы - труды"/>
    <w:basedOn w:val="af3"/>
    <w:link w:val="-0"/>
    <w:qFormat/>
    <w:rsid w:val="004B1949"/>
    <w:rPr>
      <w:noProof/>
    </w:rPr>
  </w:style>
  <w:style w:type="paragraph" w:customStyle="1" w:styleId="affffff5">
    <w:name w:val="Название института"/>
    <w:basedOn w:val="af4"/>
    <w:link w:val="affffff6"/>
    <w:qFormat/>
    <w:rsid w:val="004B1949"/>
    <w:rPr>
      <w:sz w:val="20"/>
    </w:rPr>
  </w:style>
  <w:style w:type="character" w:customStyle="1" w:styleId="-0">
    <w:name w:val="Авторы - труды Знак"/>
    <w:basedOn w:val="a4"/>
    <w:link w:val="-"/>
    <w:locked/>
    <w:rsid w:val="004B1949"/>
    <w:rPr>
      <w:rFonts w:cs="Times New Roman"/>
      <w:b/>
      <w:bCs/>
      <w:noProof/>
      <w:sz w:val="24"/>
      <w:szCs w:val="24"/>
    </w:rPr>
  </w:style>
  <w:style w:type="paragraph" w:customStyle="1" w:styleId="affffff7">
    <w:name w:val="Абстракт"/>
    <w:basedOn w:val="afffff8"/>
    <w:link w:val="affffff8"/>
    <w:qFormat/>
    <w:rsid w:val="004B1949"/>
    <w:rPr>
      <w:sz w:val="22"/>
    </w:rPr>
  </w:style>
  <w:style w:type="character" w:customStyle="1" w:styleId="affffff6">
    <w:name w:val="Название института Знак"/>
    <w:basedOn w:val="a4"/>
    <w:link w:val="affffff5"/>
    <w:locked/>
    <w:rsid w:val="004B1949"/>
    <w:rPr>
      <w:rFonts w:cs="Times New Roman"/>
      <w:sz w:val="22"/>
      <w:szCs w:val="22"/>
    </w:rPr>
  </w:style>
  <w:style w:type="paragraph" w:customStyle="1" w:styleId="affffff9">
    <w:name w:val="Основной текст для трудов"/>
    <w:basedOn w:val="affff8"/>
    <w:link w:val="affffffa"/>
    <w:qFormat/>
    <w:rsid w:val="004B1949"/>
  </w:style>
  <w:style w:type="character" w:customStyle="1" w:styleId="affffffa">
    <w:name w:val="Основной текст для трудов Знак"/>
    <w:basedOn w:val="a4"/>
    <w:link w:val="affffff9"/>
    <w:locked/>
    <w:rsid w:val="004B1949"/>
    <w:rPr>
      <w:rFonts w:cs="Times New Roman"/>
      <w:bCs/>
      <w:sz w:val="22"/>
      <w:szCs w:val="22"/>
    </w:rPr>
  </w:style>
  <w:style w:type="paragraph" w:styleId="affffffb">
    <w:name w:val="List Number"/>
    <w:basedOn w:val="a3"/>
    <w:rsid w:val="004B1949"/>
    <w:pPr>
      <w:tabs>
        <w:tab w:val="num" w:pos="360"/>
      </w:tabs>
      <w:ind w:left="360" w:hanging="360"/>
    </w:pPr>
    <w:rPr>
      <w:rFonts w:eastAsia="MS Mincho"/>
      <w:lang w:eastAsia="ja-JP"/>
    </w:rPr>
  </w:style>
  <w:style w:type="paragraph" w:customStyle="1" w:styleId="Address">
    <w:name w:val="Address"/>
    <w:basedOn w:val="a3"/>
    <w:rsid w:val="004B1949"/>
    <w:pPr>
      <w:spacing w:after="240"/>
      <w:ind w:firstLine="567"/>
      <w:jc w:val="center"/>
    </w:pPr>
    <w:rPr>
      <w:i/>
      <w:sz w:val="26"/>
      <w:szCs w:val="20"/>
      <w:lang w:eastAsia="en-US"/>
    </w:rPr>
  </w:style>
  <w:style w:type="paragraph" w:customStyle="1" w:styleId="1e">
    <w:name w:val="Литература Знак1 + курсив"/>
    <w:basedOn w:val="BodyL"/>
    <w:rsid w:val="004B1949"/>
    <w:pPr>
      <w:tabs>
        <w:tab w:val="num" w:pos="1287"/>
      </w:tabs>
      <w:ind w:left="1287" w:hanging="360"/>
    </w:pPr>
    <w:rPr>
      <w:i/>
      <w:color w:val="auto"/>
      <w:kern w:val="1"/>
      <w:lang w:eastAsia="ar-SA"/>
    </w:rPr>
  </w:style>
  <w:style w:type="paragraph" w:customStyle="1" w:styleId="10pt0">
    <w:name w:val="Стиль Институт + 10 pt"/>
    <w:basedOn w:val="a3"/>
    <w:rsid w:val="004B1949"/>
    <w:pPr>
      <w:spacing w:after="240"/>
      <w:jc w:val="center"/>
    </w:pPr>
    <w:rPr>
      <w:sz w:val="20"/>
      <w:szCs w:val="20"/>
      <w:lang w:eastAsia="ar-SA"/>
    </w:rPr>
  </w:style>
  <w:style w:type="paragraph" w:customStyle="1" w:styleId="affffffc">
    <w:name w:val="Îáû÷íûé"/>
    <w:rsid w:val="006318A2"/>
    <w:rPr>
      <w:sz w:val="24"/>
      <w:lang w:val="en-US"/>
    </w:rPr>
  </w:style>
  <w:style w:type="paragraph" w:customStyle="1" w:styleId="a2">
    <w:name w:val="Круглый список"/>
    <w:basedOn w:val="a3"/>
    <w:rsid w:val="006318A2"/>
    <w:pPr>
      <w:widowControl w:val="0"/>
      <w:numPr>
        <w:numId w:val="1"/>
      </w:numPr>
      <w:tabs>
        <w:tab w:val="left" w:pos="851"/>
      </w:tabs>
    </w:pPr>
  </w:style>
  <w:style w:type="paragraph" w:customStyle="1" w:styleId="Default">
    <w:name w:val="Default"/>
    <w:rsid w:val="006318A2"/>
    <w:pPr>
      <w:autoSpaceDE w:val="0"/>
      <w:autoSpaceDN w:val="0"/>
      <w:adjustRightInd w:val="0"/>
    </w:pPr>
    <w:rPr>
      <w:rFonts w:ascii="Batang" w:eastAsia="Batang" w:cs="Batang"/>
      <w:color w:val="000000"/>
      <w:sz w:val="24"/>
      <w:szCs w:val="24"/>
    </w:rPr>
  </w:style>
  <w:style w:type="character" w:customStyle="1" w:styleId="apple-style-span">
    <w:name w:val="apple-style-span"/>
    <w:basedOn w:val="a4"/>
    <w:rsid w:val="006318A2"/>
    <w:rPr>
      <w:rFonts w:cs="Times New Roman"/>
    </w:rPr>
  </w:style>
  <w:style w:type="paragraph" w:styleId="HTML0">
    <w:name w:val="HTML Preformatted"/>
    <w:basedOn w:val="a3"/>
    <w:link w:val="HTML1"/>
    <w:rsid w:val="009B1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4"/>
    <w:link w:val="HTML0"/>
    <w:locked/>
    <w:rsid w:val="009B18E9"/>
    <w:rPr>
      <w:rFonts w:ascii="Courier New" w:hAnsi="Courier New" w:cs="Courier New"/>
    </w:rPr>
  </w:style>
  <w:style w:type="character" w:customStyle="1" w:styleId="BodyL0">
    <w:name w:val="BodyL. Знак"/>
    <w:basedOn w:val="a4"/>
    <w:link w:val="BodyL"/>
    <w:locked/>
    <w:rsid w:val="009B18E9"/>
    <w:rPr>
      <w:rFonts w:cs="Times New Roman"/>
      <w:color w:val="000000"/>
      <w:kern w:val="28"/>
      <w:sz w:val="24"/>
    </w:rPr>
  </w:style>
  <w:style w:type="paragraph" w:styleId="affffffd">
    <w:name w:val="macro"/>
    <w:link w:val="affffffe"/>
    <w:rsid w:val="0088097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e">
    <w:name w:val="Текст макроса Знак"/>
    <w:basedOn w:val="a4"/>
    <w:link w:val="affffffd"/>
    <w:locked/>
    <w:rsid w:val="0088097A"/>
    <w:rPr>
      <w:rFonts w:ascii="Courier New" w:hAnsi="Courier New" w:cs="Courier New"/>
      <w:lang w:val="ru-RU" w:eastAsia="ru-RU" w:bidi="ar-SA"/>
    </w:rPr>
  </w:style>
  <w:style w:type="paragraph" w:customStyle="1" w:styleId="a0">
    <w:name w:val="Заголовок рисунка"/>
    <w:basedOn w:val="affff0"/>
    <w:rsid w:val="0088097A"/>
    <w:pPr>
      <w:numPr>
        <w:numId w:val="2"/>
      </w:numPr>
      <w:spacing w:after="120" w:line="312" w:lineRule="auto"/>
    </w:pPr>
    <w:rPr>
      <w:rFonts w:ascii="Arial" w:hAnsi="Arial"/>
      <w:spacing w:val="0"/>
      <w:sz w:val="28"/>
      <w:szCs w:val="20"/>
    </w:rPr>
  </w:style>
  <w:style w:type="character" w:customStyle="1" w:styleId="14">
    <w:name w:val="Стиль1 Знак"/>
    <w:basedOn w:val="a4"/>
    <w:link w:val="13"/>
    <w:locked/>
    <w:rsid w:val="004446C4"/>
    <w:rPr>
      <w:rFonts w:cs="Times New Roman"/>
      <w:sz w:val="24"/>
    </w:rPr>
  </w:style>
  <w:style w:type="character" w:customStyle="1" w:styleId="28">
    <w:name w:val="Стиль2 Знак"/>
    <w:basedOn w:val="a4"/>
    <w:link w:val="27"/>
    <w:locked/>
    <w:rsid w:val="004446C4"/>
    <w:rPr>
      <w:rFonts w:cs="Times New Roman"/>
      <w:spacing w:val="-2"/>
      <w:sz w:val="22"/>
      <w:szCs w:val="22"/>
    </w:rPr>
  </w:style>
  <w:style w:type="character" w:customStyle="1" w:styleId="38">
    <w:name w:val="Стиль3 Знак"/>
    <w:basedOn w:val="a4"/>
    <w:link w:val="37"/>
    <w:locked/>
    <w:rsid w:val="004446C4"/>
    <w:rPr>
      <w:rFonts w:cs="Times New Roman"/>
      <w:spacing w:val="-2"/>
      <w:sz w:val="22"/>
      <w:szCs w:val="22"/>
    </w:rPr>
  </w:style>
  <w:style w:type="character" w:customStyle="1" w:styleId="43">
    <w:name w:val="Стиль4 Знак"/>
    <w:basedOn w:val="a4"/>
    <w:link w:val="42"/>
    <w:locked/>
    <w:rsid w:val="004446C4"/>
    <w:rPr>
      <w:rFonts w:cs="Times New Roman"/>
      <w:bCs/>
      <w:spacing w:val="-4"/>
    </w:rPr>
  </w:style>
  <w:style w:type="character" w:customStyle="1" w:styleId="52">
    <w:name w:val="Стиль5 Знак"/>
    <w:basedOn w:val="a4"/>
    <w:link w:val="51"/>
    <w:locked/>
    <w:rsid w:val="004446C4"/>
    <w:rPr>
      <w:rFonts w:cs="Times New Roman"/>
      <w:spacing w:val="-2"/>
      <w:sz w:val="22"/>
      <w:szCs w:val="22"/>
    </w:rPr>
  </w:style>
  <w:style w:type="character" w:customStyle="1" w:styleId="affffff">
    <w:name w:val="Заголовок подраздела статьи Знак"/>
    <w:basedOn w:val="afffffb"/>
    <w:link w:val="afffffe"/>
    <w:locked/>
    <w:rsid w:val="004446C4"/>
    <w:rPr>
      <w:rFonts w:cs="Times New Roman"/>
      <w:b/>
      <w:bCs/>
      <w:i/>
      <w:sz w:val="22"/>
      <w:szCs w:val="22"/>
      <w:lang w:val="ru-RU" w:eastAsia="ru-RU" w:bidi="ar-SA"/>
    </w:rPr>
  </w:style>
  <w:style w:type="paragraph" w:customStyle="1" w:styleId="210">
    <w:name w:val="Основной текст 21"/>
    <w:basedOn w:val="a3"/>
    <w:rsid w:val="004446C4"/>
    <w:pPr>
      <w:widowControl w:val="0"/>
      <w:spacing w:line="360" w:lineRule="auto"/>
      <w:jc w:val="both"/>
    </w:pPr>
    <w:rPr>
      <w:szCs w:val="20"/>
      <w:lang w:eastAsia="ja-JP"/>
    </w:rPr>
  </w:style>
  <w:style w:type="paragraph" w:customStyle="1" w:styleId="1f">
    <w:name w:val="Обычный1"/>
    <w:rsid w:val="004446C4"/>
    <w:rPr>
      <w:rFonts w:ascii="MS Sans Serif" w:hAnsi="MS Sans Serif"/>
      <w:lang w:val="en-US"/>
    </w:rPr>
  </w:style>
  <w:style w:type="paragraph" w:customStyle="1" w:styleId="2a">
    <w:name w:val="Заголовок таблицы 2"/>
    <w:basedOn w:val="a3"/>
    <w:rsid w:val="004B5D62"/>
    <w:pPr>
      <w:keepNext/>
      <w:spacing w:before="240" w:after="120"/>
      <w:jc w:val="center"/>
    </w:pPr>
    <w:rPr>
      <w:sz w:val="18"/>
      <w:szCs w:val="20"/>
    </w:rPr>
  </w:style>
  <w:style w:type="character" w:customStyle="1" w:styleId="afffffff">
    <w:name w:val="Литература Знак Знак Знак"/>
    <w:basedOn w:val="ac"/>
    <w:rsid w:val="004446C4"/>
    <w:rPr>
      <w:rFonts w:cs="Times New Roman"/>
      <w:bCs/>
      <w:sz w:val="22"/>
      <w:szCs w:val="22"/>
      <w:lang w:val="ru-RU" w:eastAsia="ru-RU" w:bidi="ar-SA"/>
    </w:rPr>
  </w:style>
  <w:style w:type="paragraph" w:customStyle="1" w:styleId="afffffff0">
    <w:name w:val="Отчет Знак"/>
    <w:basedOn w:val="a3"/>
    <w:link w:val="afffffff1"/>
    <w:rsid w:val="004446C4"/>
    <w:pPr>
      <w:spacing w:line="360" w:lineRule="auto"/>
      <w:ind w:left="57" w:right="57" w:firstLine="709"/>
      <w:jc w:val="both"/>
    </w:pPr>
    <w:rPr>
      <w:sz w:val="28"/>
      <w:szCs w:val="28"/>
    </w:rPr>
  </w:style>
  <w:style w:type="character" w:customStyle="1" w:styleId="afffffff1">
    <w:name w:val="Отчет Знак Знак"/>
    <w:basedOn w:val="a4"/>
    <w:link w:val="afffffff0"/>
    <w:locked/>
    <w:rsid w:val="004446C4"/>
    <w:rPr>
      <w:rFonts w:cs="Times New Roman"/>
      <w:sz w:val="28"/>
      <w:szCs w:val="28"/>
    </w:rPr>
  </w:style>
  <w:style w:type="character" w:customStyle="1" w:styleId="BodyL1">
    <w:name w:val="BodyL. Знак Знак"/>
    <w:basedOn w:val="a4"/>
    <w:rsid w:val="004446C4"/>
    <w:rPr>
      <w:rFonts w:cs="Times New Roman"/>
      <w:sz w:val="24"/>
      <w:szCs w:val="24"/>
      <w:lang w:val="ru-RU" w:eastAsia="en-US" w:bidi="ar-SA"/>
    </w:rPr>
  </w:style>
  <w:style w:type="paragraph" w:customStyle="1" w:styleId="afffffff2">
    <w:name w:val="Литература"/>
    <w:basedOn w:val="ab"/>
    <w:rsid w:val="001F4185"/>
    <w:rPr>
      <w:snapToGrid w:val="0"/>
      <w:sz w:val="20"/>
      <w:szCs w:val="20"/>
    </w:rPr>
  </w:style>
  <w:style w:type="character" w:customStyle="1" w:styleId="3a">
    <w:name w:val="Отчет Заголовок3 Знак Знак"/>
    <w:basedOn w:val="a4"/>
    <w:rsid w:val="004446C4"/>
    <w:rPr>
      <w:rFonts w:cs="Times New Roman"/>
      <w:i/>
      <w:iCs/>
      <w:sz w:val="28"/>
      <w:szCs w:val="28"/>
      <w:lang w:val="ru-RU" w:eastAsia="ru-RU" w:bidi="ar-SA"/>
    </w:rPr>
  </w:style>
  <w:style w:type="paragraph" w:styleId="2b">
    <w:name w:val="List Number 2"/>
    <w:basedOn w:val="a3"/>
    <w:rsid w:val="004446C4"/>
    <w:pPr>
      <w:tabs>
        <w:tab w:val="num" w:pos="643"/>
      </w:tabs>
      <w:ind w:left="643" w:hanging="360"/>
    </w:pPr>
  </w:style>
  <w:style w:type="paragraph" w:styleId="2c">
    <w:name w:val="List Bullet 2"/>
    <w:basedOn w:val="a3"/>
    <w:autoRedefine/>
    <w:rsid w:val="004446C4"/>
    <w:pPr>
      <w:tabs>
        <w:tab w:val="num" w:pos="643"/>
      </w:tabs>
      <w:ind w:left="643" w:hanging="360"/>
    </w:pPr>
  </w:style>
  <w:style w:type="paragraph" w:customStyle="1" w:styleId="afffffff3">
    <w:name w:val="Отчет"/>
    <w:basedOn w:val="a3"/>
    <w:rsid w:val="004446C4"/>
    <w:pPr>
      <w:spacing w:line="360" w:lineRule="auto"/>
      <w:ind w:left="57" w:right="57" w:firstLine="709"/>
      <w:jc w:val="both"/>
    </w:pPr>
    <w:rPr>
      <w:sz w:val="28"/>
      <w:szCs w:val="28"/>
    </w:rPr>
  </w:style>
  <w:style w:type="paragraph" w:styleId="afffffff4">
    <w:name w:val="List Paragraph"/>
    <w:basedOn w:val="a3"/>
    <w:link w:val="afffffff5"/>
    <w:uiPriority w:val="34"/>
    <w:qFormat/>
    <w:rsid w:val="004446C4"/>
    <w:pPr>
      <w:spacing w:after="200" w:line="276" w:lineRule="auto"/>
      <w:ind w:left="720"/>
      <w:contextualSpacing/>
    </w:pPr>
    <w:rPr>
      <w:rFonts w:ascii="Calibri" w:hAnsi="Calibri"/>
      <w:szCs w:val="22"/>
      <w:lang w:eastAsia="en-US"/>
    </w:rPr>
  </w:style>
  <w:style w:type="character" w:customStyle="1" w:styleId="afffffff5">
    <w:name w:val="Абзац списка Знак"/>
    <w:basedOn w:val="a4"/>
    <w:link w:val="afffffff4"/>
    <w:uiPriority w:val="34"/>
    <w:locked/>
    <w:rsid w:val="004446C4"/>
    <w:rPr>
      <w:rFonts w:ascii="Calibri" w:eastAsia="Times New Roman" w:hAnsi="Calibri" w:cs="Times New Roman"/>
      <w:sz w:val="22"/>
      <w:szCs w:val="22"/>
      <w:lang w:eastAsia="en-US"/>
    </w:rPr>
  </w:style>
  <w:style w:type="paragraph" w:customStyle="1" w:styleId="ntrcnbr">
    <w:name w:val="ntrcnbr)"/>
    <w:basedOn w:val="afffffff4"/>
    <w:qFormat/>
    <w:rsid w:val="004446C4"/>
    <w:pPr>
      <w:spacing w:after="0" w:line="240" w:lineRule="auto"/>
      <w:ind w:left="0" w:firstLine="397"/>
      <w:jc w:val="both"/>
    </w:pPr>
    <w:rPr>
      <w:rFonts w:ascii="Times New Roman" w:hAnsi="Times New Roman"/>
    </w:rPr>
  </w:style>
  <w:style w:type="paragraph" w:customStyle="1" w:styleId="1f0">
    <w:name w:val="Абзац списка1"/>
    <w:basedOn w:val="a3"/>
    <w:rsid w:val="004446C4"/>
    <w:pPr>
      <w:spacing w:after="200" w:line="276" w:lineRule="auto"/>
      <w:ind w:left="720"/>
      <w:contextualSpacing/>
    </w:pPr>
    <w:rPr>
      <w:rFonts w:ascii="Calibri" w:hAnsi="Calibri"/>
      <w:szCs w:val="22"/>
      <w:lang w:eastAsia="en-US"/>
    </w:rPr>
  </w:style>
  <w:style w:type="paragraph" w:customStyle="1" w:styleId="texting">
    <w:name w:val="texting"/>
    <w:basedOn w:val="a3"/>
    <w:rsid w:val="004446C4"/>
    <w:pPr>
      <w:ind w:firstLine="1134"/>
      <w:jc w:val="both"/>
    </w:pPr>
    <w:rPr>
      <w:szCs w:val="20"/>
    </w:rPr>
  </w:style>
  <w:style w:type="character" w:styleId="afffffff6">
    <w:name w:val="Placeholder Text"/>
    <w:basedOn w:val="a4"/>
    <w:uiPriority w:val="99"/>
    <w:semiHidden/>
    <w:rsid w:val="004446C4"/>
    <w:rPr>
      <w:rFonts w:cs="Times New Roman"/>
      <w:color w:val="808080"/>
    </w:rPr>
  </w:style>
  <w:style w:type="paragraph" w:customStyle="1" w:styleId="1f1">
    <w:name w:val="Основной текст1"/>
    <w:basedOn w:val="a3"/>
    <w:rsid w:val="004446C4"/>
    <w:pPr>
      <w:jc w:val="both"/>
    </w:pPr>
    <w:rPr>
      <w:szCs w:val="20"/>
    </w:rPr>
  </w:style>
  <w:style w:type="paragraph" w:customStyle="1" w:styleId="2d">
    <w:name w:val="Основной текст2"/>
    <w:basedOn w:val="1f"/>
    <w:rsid w:val="004446C4"/>
    <w:pPr>
      <w:jc w:val="both"/>
    </w:pPr>
    <w:rPr>
      <w:rFonts w:ascii="Times New Roman" w:hAnsi="Times New Roman"/>
      <w:sz w:val="24"/>
      <w:lang w:val="ru-RU"/>
    </w:rPr>
  </w:style>
  <w:style w:type="character" w:customStyle="1" w:styleId="apple-converted-space">
    <w:name w:val="apple-converted-space"/>
    <w:basedOn w:val="a4"/>
    <w:rsid w:val="004446C4"/>
    <w:rPr>
      <w:rFonts w:cs="Times New Roman"/>
    </w:rPr>
  </w:style>
  <w:style w:type="character" w:customStyle="1" w:styleId="A10">
    <w:name w:val="A1"/>
    <w:uiPriority w:val="99"/>
    <w:rsid w:val="004446C4"/>
    <w:rPr>
      <w:color w:val="000000"/>
      <w:sz w:val="22"/>
    </w:rPr>
  </w:style>
  <w:style w:type="paragraph" w:customStyle="1" w:styleId="2e">
    <w:name w:val="2"/>
    <w:basedOn w:val="a3"/>
    <w:next w:val="affff4"/>
    <w:rsid w:val="004446C4"/>
    <w:pPr>
      <w:spacing w:before="100" w:beforeAutospacing="1" w:after="100" w:afterAutospacing="1"/>
    </w:pPr>
  </w:style>
  <w:style w:type="character" w:customStyle="1" w:styleId="2f">
    <w:name w:val="Литература Знак Знак2"/>
    <w:basedOn w:val="a4"/>
    <w:rsid w:val="004446C4"/>
    <w:rPr>
      <w:rFonts w:cs="Times New Roman"/>
      <w:bCs/>
      <w:sz w:val="22"/>
      <w:szCs w:val="22"/>
      <w:lang w:val="ru-RU" w:eastAsia="ru-RU" w:bidi="ar-SA"/>
    </w:rPr>
  </w:style>
  <w:style w:type="character" w:customStyle="1" w:styleId="1f2">
    <w:name w:val="Литература Знак1 Знак"/>
    <w:basedOn w:val="ac"/>
    <w:rsid w:val="004446C4"/>
    <w:rPr>
      <w:rFonts w:cs="Times New Roman"/>
      <w:bCs/>
      <w:sz w:val="22"/>
      <w:szCs w:val="22"/>
      <w:lang w:val="ru-RU" w:eastAsia="ru-RU" w:bidi="ar-SA"/>
    </w:rPr>
  </w:style>
  <w:style w:type="table" w:styleId="1f3">
    <w:name w:val="Table Columns 1"/>
    <w:basedOn w:val="a5"/>
    <w:rsid w:val="004446C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4">
    <w:name w:val="Table Simple 1"/>
    <w:basedOn w:val="a5"/>
    <w:rsid w:val="004446C4"/>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0">
    <w:name w:val="Table Simple 2"/>
    <w:basedOn w:val="a5"/>
    <w:rsid w:val="004446C4"/>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paragraph" w:customStyle="1" w:styleId="61">
    <w:name w:val="Стиль6"/>
    <w:basedOn w:val="afffffa"/>
    <w:qFormat/>
    <w:rsid w:val="004446C4"/>
  </w:style>
  <w:style w:type="paragraph" w:customStyle="1" w:styleId="71">
    <w:name w:val="Стиль7"/>
    <w:basedOn w:val="aff0"/>
    <w:qFormat/>
    <w:rsid w:val="004446C4"/>
    <w:rPr>
      <w:szCs w:val="22"/>
    </w:rPr>
  </w:style>
  <w:style w:type="paragraph" w:customStyle="1" w:styleId="--">
    <w:name w:val="т-шаблон-ГОСТ"/>
    <w:basedOn w:val="a3"/>
    <w:link w:val="--0"/>
    <w:rsid w:val="004446C4"/>
    <w:pPr>
      <w:spacing w:line="360" w:lineRule="auto"/>
      <w:ind w:firstLine="851"/>
      <w:jc w:val="both"/>
    </w:pPr>
    <w:rPr>
      <w:rFonts w:eastAsia="MS Mincho"/>
      <w:lang w:eastAsia="ja-JP"/>
    </w:rPr>
  </w:style>
  <w:style w:type="character" w:customStyle="1" w:styleId="longtext">
    <w:name w:val="long_text"/>
    <w:basedOn w:val="a4"/>
    <w:rsid w:val="004446C4"/>
    <w:rPr>
      <w:rFonts w:cs="Times New Roman"/>
    </w:rPr>
  </w:style>
  <w:style w:type="paragraph" w:customStyle="1" w:styleId="220">
    <w:name w:val="Основной текст 22"/>
    <w:basedOn w:val="a3"/>
    <w:rsid w:val="001112E2"/>
    <w:pPr>
      <w:widowControl w:val="0"/>
      <w:spacing w:line="360" w:lineRule="auto"/>
      <w:jc w:val="both"/>
    </w:pPr>
    <w:rPr>
      <w:szCs w:val="20"/>
      <w:lang w:eastAsia="ja-JP"/>
    </w:rPr>
  </w:style>
  <w:style w:type="paragraph" w:customStyle="1" w:styleId="2f1">
    <w:name w:val="Обычный2"/>
    <w:rsid w:val="001112E2"/>
    <w:rPr>
      <w:rFonts w:ascii="MS Sans Serif" w:hAnsi="MS Sans Serif"/>
      <w:lang w:val="en-US"/>
    </w:rPr>
  </w:style>
  <w:style w:type="character" w:customStyle="1" w:styleId="19">
    <w:name w:val="абстракт1абзац Знак"/>
    <w:basedOn w:val="a4"/>
    <w:link w:val="18"/>
    <w:locked/>
    <w:rsid w:val="00AA4D79"/>
    <w:rPr>
      <w:rFonts w:cs="Times New Roman"/>
      <w:sz w:val="24"/>
      <w:szCs w:val="24"/>
    </w:rPr>
  </w:style>
  <w:style w:type="paragraph" w:customStyle="1" w:styleId="afffffff7">
    <w:name w:val="Дис. основной автореф"/>
    <w:basedOn w:val="a3"/>
    <w:uiPriority w:val="99"/>
    <w:rsid w:val="00AA4D79"/>
    <w:pPr>
      <w:ind w:firstLine="567"/>
      <w:jc w:val="both"/>
    </w:pPr>
    <w:rPr>
      <w:sz w:val="28"/>
    </w:rPr>
  </w:style>
  <w:style w:type="table" w:styleId="2f2">
    <w:name w:val="Table Subtle 2"/>
    <w:basedOn w:val="a5"/>
    <w:uiPriority w:val="99"/>
    <w:rsid w:val="00AA4D79"/>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230">
    <w:name w:val="Основной текст 23"/>
    <w:basedOn w:val="a3"/>
    <w:rsid w:val="00596E2A"/>
    <w:pPr>
      <w:widowControl w:val="0"/>
      <w:spacing w:line="360" w:lineRule="auto"/>
      <w:jc w:val="both"/>
    </w:pPr>
    <w:rPr>
      <w:szCs w:val="20"/>
      <w:lang w:eastAsia="ja-JP"/>
    </w:rPr>
  </w:style>
  <w:style w:type="paragraph" w:customStyle="1" w:styleId="3b">
    <w:name w:val="Обычный3"/>
    <w:rsid w:val="00596E2A"/>
    <w:rPr>
      <w:rFonts w:ascii="MS Sans Serif" w:hAnsi="MS Sans Serif"/>
      <w:lang w:val="en-US"/>
    </w:rPr>
  </w:style>
  <w:style w:type="paragraph" w:customStyle="1" w:styleId="240">
    <w:name w:val="Основной текст 24"/>
    <w:basedOn w:val="a3"/>
    <w:uiPriority w:val="99"/>
    <w:rsid w:val="00596E2A"/>
    <w:pPr>
      <w:widowControl w:val="0"/>
      <w:spacing w:line="360" w:lineRule="auto"/>
      <w:jc w:val="both"/>
    </w:pPr>
    <w:rPr>
      <w:szCs w:val="20"/>
      <w:lang w:eastAsia="ja-JP"/>
    </w:rPr>
  </w:style>
  <w:style w:type="paragraph" w:customStyle="1" w:styleId="45">
    <w:name w:val="Обычный4"/>
    <w:uiPriority w:val="99"/>
    <w:rsid w:val="00596E2A"/>
    <w:rPr>
      <w:rFonts w:ascii="MS Sans Serif" w:hAnsi="MS Sans Serif"/>
      <w:lang w:val="en-US"/>
    </w:rPr>
  </w:style>
  <w:style w:type="character" w:customStyle="1" w:styleId="afffff9">
    <w:name w:val="абстракт Знак"/>
    <w:basedOn w:val="affffa"/>
    <w:link w:val="afffff8"/>
    <w:locked/>
    <w:rsid w:val="00B86D2A"/>
    <w:rPr>
      <w:rFonts w:ascii="PT Serif" w:hAnsi="PT Serif"/>
      <w:sz w:val="18"/>
      <w:szCs w:val="24"/>
    </w:rPr>
  </w:style>
  <w:style w:type="paragraph" w:styleId="3c">
    <w:name w:val="List 3"/>
    <w:basedOn w:val="a3"/>
    <w:rsid w:val="00A20CAE"/>
    <w:pPr>
      <w:ind w:left="849" w:hanging="283"/>
    </w:pPr>
  </w:style>
  <w:style w:type="paragraph" w:customStyle="1" w:styleId="msolistparagraph0">
    <w:name w:val="msolistparagraph"/>
    <w:basedOn w:val="a3"/>
    <w:uiPriority w:val="99"/>
    <w:semiHidden/>
    <w:rsid w:val="00580B00"/>
    <w:pPr>
      <w:ind w:left="720"/>
      <w:contextualSpacing/>
    </w:pPr>
  </w:style>
  <w:style w:type="character" w:customStyle="1" w:styleId="--0">
    <w:name w:val="т-шаблон-ГОСТ Знак"/>
    <w:basedOn w:val="a4"/>
    <w:link w:val="--"/>
    <w:rsid w:val="005C44FF"/>
    <w:rPr>
      <w:rFonts w:eastAsia="MS Mincho"/>
      <w:sz w:val="24"/>
      <w:szCs w:val="24"/>
      <w:lang w:eastAsia="ja-JP"/>
    </w:rPr>
  </w:style>
  <w:style w:type="numbering" w:styleId="111111">
    <w:name w:val="Outline List 2"/>
    <w:basedOn w:val="a6"/>
    <w:rsid w:val="008178F2"/>
  </w:style>
  <w:style w:type="numbering" w:styleId="1ai">
    <w:name w:val="Outline List 1"/>
    <w:basedOn w:val="a6"/>
    <w:rsid w:val="008178F2"/>
  </w:style>
  <w:style w:type="paragraph" w:styleId="afffffff8">
    <w:name w:val="Normal Indent"/>
    <w:basedOn w:val="a3"/>
    <w:uiPriority w:val="99"/>
    <w:unhideWhenUsed/>
    <w:rsid w:val="00F23FA8"/>
    <w:pPr>
      <w:ind w:left="708"/>
    </w:pPr>
  </w:style>
  <w:style w:type="paragraph" w:customStyle="1" w:styleId="afffffff9">
    <w:name w:val="Типовой абзац"/>
    <w:basedOn w:val="a3"/>
    <w:link w:val="1f5"/>
    <w:rsid w:val="007159FD"/>
    <w:pPr>
      <w:spacing w:before="120"/>
      <w:ind w:firstLine="720"/>
      <w:jc w:val="both"/>
    </w:pPr>
    <w:rPr>
      <w:sz w:val="26"/>
      <w:szCs w:val="20"/>
      <w:lang w:eastAsia="en-US"/>
    </w:rPr>
  </w:style>
  <w:style w:type="character" w:customStyle="1" w:styleId="1f5">
    <w:name w:val="Типовой абзац Знак1"/>
    <w:basedOn w:val="a4"/>
    <w:link w:val="afffffff9"/>
    <w:rsid w:val="007159FD"/>
    <w:rPr>
      <w:sz w:val="26"/>
      <w:lang w:eastAsia="en-US"/>
    </w:rPr>
  </w:style>
  <w:style w:type="paragraph" w:customStyle="1" w:styleId="afffffffa">
    <w:name w:val="Плакат"/>
    <w:basedOn w:val="a3"/>
    <w:link w:val="afffffffb"/>
    <w:qFormat/>
    <w:rsid w:val="007159FD"/>
    <w:pPr>
      <w:spacing w:after="200" w:line="360" w:lineRule="auto"/>
      <w:ind w:firstLine="567"/>
    </w:pPr>
    <w:rPr>
      <w:rFonts w:eastAsia="Calibri"/>
      <w:sz w:val="28"/>
      <w:szCs w:val="28"/>
      <w:lang w:eastAsia="en-US"/>
    </w:rPr>
  </w:style>
  <w:style w:type="character" w:customStyle="1" w:styleId="afffffffb">
    <w:name w:val="Плакат Знак"/>
    <w:basedOn w:val="a4"/>
    <w:link w:val="afffffffa"/>
    <w:rsid w:val="007159FD"/>
    <w:rPr>
      <w:rFonts w:eastAsia="Calibri"/>
      <w:sz w:val="28"/>
      <w:szCs w:val="28"/>
      <w:lang w:eastAsia="en-US"/>
    </w:rPr>
  </w:style>
  <w:style w:type="paragraph" w:customStyle="1" w:styleId="250">
    <w:name w:val="Основной текст 25"/>
    <w:basedOn w:val="a3"/>
    <w:rsid w:val="007159FD"/>
    <w:pPr>
      <w:widowControl w:val="0"/>
      <w:spacing w:line="360" w:lineRule="auto"/>
      <w:jc w:val="both"/>
    </w:pPr>
    <w:rPr>
      <w:szCs w:val="20"/>
      <w:lang w:eastAsia="ja-JP"/>
    </w:rPr>
  </w:style>
  <w:style w:type="paragraph" w:customStyle="1" w:styleId="53">
    <w:name w:val="Обычный5"/>
    <w:rsid w:val="007159FD"/>
    <w:rPr>
      <w:rFonts w:ascii="MS Sans Serif" w:hAnsi="MS Sans Serif"/>
      <w:lang w:val="en-US"/>
    </w:rPr>
  </w:style>
  <w:style w:type="character" w:customStyle="1" w:styleId="hps">
    <w:name w:val="hps"/>
    <w:basedOn w:val="a4"/>
    <w:rsid w:val="007159FD"/>
  </w:style>
  <w:style w:type="character" w:customStyle="1" w:styleId="hpsatn">
    <w:name w:val="hps atn"/>
    <w:basedOn w:val="a4"/>
    <w:rsid w:val="007159FD"/>
  </w:style>
  <w:style w:type="character" w:styleId="HTML2">
    <w:name w:val="HTML Typewriter"/>
    <w:basedOn w:val="a4"/>
    <w:rsid w:val="007159FD"/>
    <w:rPr>
      <w:rFonts w:ascii="Courier New" w:eastAsia="Times New Roman" w:hAnsi="Courier New" w:cs="Courier New"/>
      <w:sz w:val="20"/>
      <w:szCs w:val="20"/>
    </w:rPr>
  </w:style>
  <w:style w:type="paragraph" w:customStyle="1" w:styleId="afffffffc">
    <w:name w:val="заголовок_ан.дис."/>
    <w:basedOn w:val="af1"/>
    <w:link w:val="afffffffd"/>
    <w:qFormat/>
    <w:rsid w:val="001D70B9"/>
  </w:style>
  <w:style w:type="character" w:customStyle="1" w:styleId="afffffffd">
    <w:name w:val="заголовок_ан.дис. Знак"/>
    <w:basedOn w:val="af2"/>
    <w:link w:val="afffffffc"/>
    <w:rsid w:val="001D70B9"/>
    <w:rPr>
      <w:rFonts w:ascii="PT Serif" w:hAnsi="PT Serif" w:cs="Times New Roman"/>
      <w:b/>
      <w:bCs/>
      <w:sz w:val="28"/>
      <w:szCs w:val="24"/>
    </w:rPr>
  </w:style>
  <w:style w:type="paragraph" w:styleId="46">
    <w:name w:val="toc 4"/>
    <w:basedOn w:val="a3"/>
    <w:next w:val="a3"/>
    <w:autoRedefine/>
    <w:uiPriority w:val="39"/>
    <w:unhideWhenUsed/>
    <w:rsid w:val="0075080C"/>
    <w:pPr>
      <w:spacing w:after="100" w:line="276" w:lineRule="auto"/>
      <w:ind w:left="660"/>
    </w:pPr>
    <w:rPr>
      <w:rFonts w:ascii="Calibri" w:hAnsi="Calibri"/>
      <w:szCs w:val="22"/>
    </w:rPr>
  </w:style>
  <w:style w:type="paragraph" w:styleId="54">
    <w:name w:val="toc 5"/>
    <w:basedOn w:val="a3"/>
    <w:next w:val="a3"/>
    <w:autoRedefine/>
    <w:uiPriority w:val="39"/>
    <w:unhideWhenUsed/>
    <w:rsid w:val="0075080C"/>
    <w:pPr>
      <w:spacing w:after="100" w:line="276" w:lineRule="auto"/>
      <w:ind w:left="880"/>
    </w:pPr>
    <w:rPr>
      <w:rFonts w:ascii="Calibri" w:hAnsi="Calibri"/>
      <w:szCs w:val="22"/>
    </w:rPr>
  </w:style>
  <w:style w:type="paragraph" w:styleId="62">
    <w:name w:val="toc 6"/>
    <w:basedOn w:val="a3"/>
    <w:next w:val="a3"/>
    <w:autoRedefine/>
    <w:uiPriority w:val="39"/>
    <w:unhideWhenUsed/>
    <w:rsid w:val="0075080C"/>
    <w:pPr>
      <w:spacing w:after="100" w:line="276" w:lineRule="auto"/>
      <w:ind w:left="1100"/>
    </w:pPr>
    <w:rPr>
      <w:rFonts w:ascii="Calibri" w:hAnsi="Calibri"/>
      <w:szCs w:val="22"/>
    </w:rPr>
  </w:style>
  <w:style w:type="paragraph" w:styleId="72">
    <w:name w:val="toc 7"/>
    <w:basedOn w:val="a3"/>
    <w:next w:val="a3"/>
    <w:autoRedefine/>
    <w:uiPriority w:val="39"/>
    <w:unhideWhenUsed/>
    <w:rsid w:val="0075080C"/>
    <w:pPr>
      <w:spacing w:after="100" w:line="276" w:lineRule="auto"/>
      <w:ind w:left="1320"/>
    </w:pPr>
    <w:rPr>
      <w:rFonts w:ascii="Calibri" w:hAnsi="Calibri"/>
      <w:szCs w:val="22"/>
    </w:rPr>
  </w:style>
  <w:style w:type="paragraph" w:styleId="81">
    <w:name w:val="toc 8"/>
    <w:basedOn w:val="a3"/>
    <w:next w:val="a3"/>
    <w:autoRedefine/>
    <w:uiPriority w:val="39"/>
    <w:unhideWhenUsed/>
    <w:rsid w:val="0075080C"/>
    <w:pPr>
      <w:spacing w:after="100" w:line="276" w:lineRule="auto"/>
      <w:ind w:left="1540"/>
    </w:pPr>
    <w:rPr>
      <w:rFonts w:ascii="Calibri" w:hAnsi="Calibri"/>
      <w:szCs w:val="22"/>
    </w:rPr>
  </w:style>
  <w:style w:type="paragraph" w:styleId="91">
    <w:name w:val="toc 9"/>
    <w:basedOn w:val="a3"/>
    <w:next w:val="a3"/>
    <w:autoRedefine/>
    <w:uiPriority w:val="39"/>
    <w:unhideWhenUsed/>
    <w:rsid w:val="0075080C"/>
    <w:pPr>
      <w:spacing w:after="100" w:line="276" w:lineRule="auto"/>
      <w:ind w:left="1760"/>
    </w:pPr>
    <w:rPr>
      <w:rFonts w:ascii="Calibri" w:hAnsi="Calibri"/>
      <w:szCs w:val="22"/>
    </w:rPr>
  </w:style>
  <w:style w:type="paragraph" w:customStyle="1" w:styleId="afffffffe">
    <w:name w:val="текст тезиса"/>
    <w:basedOn w:val="a3"/>
    <w:link w:val="1f6"/>
    <w:uiPriority w:val="99"/>
    <w:rsid w:val="00643965"/>
    <w:pPr>
      <w:ind w:firstLine="397"/>
      <w:jc w:val="both"/>
    </w:pPr>
    <w:rPr>
      <w:szCs w:val="20"/>
    </w:rPr>
  </w:style>
  <w:style w:type="paragraph" w:customStyle="1" w:styleId="2f3">
    <w:name w:val="Абзац списка2"/>
    <w:basedOn w:val="a3"/>
    <w:rsid w:val="00643965"/>
    <w:pPr>
      <w:spacing w:line="276" w:lineRule="auto"/>
      <w:ind w:left="720"/>
      <w:contextualSpacing/>
    </w:pPr>
    <w:rPr>
      <w:lang w:eastAsia="en-US"/>
    </w:rPr>
  </w:style>
  <w:style w:type="character" w:customStyle="1" w:styleId="1f7">
    <w:name w:val="Знак сноски1"/>
    <w:basedOn w:val="a4"/>
    <w:rsid w:val="008D4409"/>
    <w:rPr>
      <w:vertAlign w:val="superscript"/>
    </w:rPr>
  </w:style>
  <w:style w:type="character" w:customStyle="1" w:styleId="FootnoteCharacters">
    <w:name w:val="Footnote Characters"/>
    <w:rsid w:val="008D4409"/>
  </w:style>
  <w:style w:type="character" w:customStyle="1" w:styleId="NumberingSymbols">
    <w:name w:val="Numbering Symbols"/>
    <w:rsid w:val="008D4409"/>
  </w:style>
  <w:style w:type="character" w:styleId="affffffff">
    <w:name w:val="endnote reference"/>
    <w:rsid w:val="008D4409"/>
    <w:rPr>
      <w:vertAlign w:val="superscript"/>
    </w:rPr>
  </w:style>
  <w:style w:type="character" w:customStyle="1" w:styleId="EndnoteCharacters">
    <w:name w:val="Endnote Characters"/>
    <w:rsid w:val="008D4409"/>
  </w:style>
  <w:style w:type="paragraph" w:customStyle="1" w:styleId="Heading">
    <w:name w:val="Heading"/>
    <w:basedOn w:val="a3"/>
    <w:next w:val="ab"/>
    <w:rsid w:val="008D4409"/>
    <w:pPr>
      <w:keepNext/>
      <w:suppressAutoHyphens/>
      <w:spacing w:before="240" w:after="120" w:line="100" w:lineRule="atLeast"/>
    </w:pPr>
    <w:rPr>
      <w:rFonts w:ascii="Liberation Sans" w:eastAsia="DejaVu Sans" w:hAnsi="Liberation Sans" w:cs="DejaVu Sans"/>
      <w:color w:val="000000"/>
      <w:sz w:val="28"/>
      <w:szCs w:val="28"/>
      <w:lang w:val="en-US" w:eastAsia="en-US" w:bidi="en-US"/>
    </w:rPr>
  </w:style>
  <w:style w:type="paragraph" w:customStyle="1" w:styleId="NoList1">
    <w:name w:val="No List1"/>
    <w:rsid w:val="008D4409"/>
    <w:pPr>
      <w:suppressAutoHyphens/>
    </w:pPr>
    <w:rPr>
      <w:lang w:val="en-US" w:eastAsia="en-US" w:bidi="en-US"/>
    </w:rPr>
  </w:style>
  <w:style w:type="paragraph" w:customStyle="1" w:styleId="1f8">
    <w:name w:val="Текст сноски1"/>
    <w:basedOn w:val="a3"/>
    <w:rsid w:val="008D4409"/>
    <w:pPr>
      <w:suppressAutoHyphens/>
      <w:spacing w:line="100" w:lineRule="atLeast"/>
    </w:pPr>
    <w:rPr>
      <w:rFonts w:ascii="Verdana" w:eastAsia="Verdana" w:hAnsi="Verdana" w:cs="Verdana"/>
      <w:color w:val="000000"/>
      <w:sz w:val="20"/>
      <w:szCs w:val="20"/>
      <w:lang w:val="en-US" w:eastAsia="en-US" w:bidi="en-US"/>
    </w:rPr>
  </w:style>
  <w:style w:type="paragraph" w:customStyle="1" w:styleId="affffffff0">
    <w:name w:val="Авторы тезиса"/>
    <w:basedOn w:val="a3"/>
    <w:rsid w:val="008926F4"/>
    <w:pPr>
      <w:spacing w:after="120"/>
      <w:jc w:val="center"/>
    </w:pPr>
    <w:rPr>
      <w:b/>
    </w:rPr>
  </w:style>
  <w:style w:type="paragraph" w:customStyle="1" w:styleId="affffffff1">
    <w:name w:val="Знак"/>
    <w:basedOn w:val="a3"/>
    <w:rsid w:val="008926F4"/>
    <w:pPr>
      <w:spacing w:after="160" w:line="240" w:lineRule="exact"/>
    </w:pPr>
    <w:rPr>
      <w:rFonts w:ascii="Verdana" w:hAnsi="Verdana" w:cs="Verdana"/>
      <w:sz w:val="20"/>
      <w:szCs w:val="20"/>
      <w:lang w:val="en-US" w:eastAsia="en-US"/>
    </w:rPr>
  </w:style>
  <w:style w:type="paragraph" w:customStyle="1" w:styleId="63">
    <w:name w:val="Обычный6"/>
    <w:basedOn w:val="a3"/>
    <w:rsid w:val="008926F4"/>
  </w:style>
  <w:style w:type="paragraph" w:customStyle="1" w:styleId="ConsNonformat">
    <w:name w:val="ConsNonformat"/>
    <w:rsid w:val="008926F4"/>
    <w:pPr>
      <w:widowControl w:val="0"/>
      <w:autoSpaceDE w:val="0"/>
      <w:autoSpaceDN w:val="0"/>
      <w:adjustRightInd w:val="0"/>
    </w:pPr>
    <w:rPr>
      <w:rFonts w:ascii="Courier New" w:hAnsi="Courier New" w:cs="Courier New"/>
      <w:sz w:val="24"/>
      <w:szCs w:val="24"/>
    </w:rPr>
  </w:style>
  <w:style w:type="paragraph" w:customStyle="1" w:styleId="references">
    <w:name w:val="references"/>
    <w:rsid w:val="008926F4"/>
    <w:pPr>
      <w:numPr>
        <w:numId w:val="6"/>
      </w:numPr>
      <w:spacing w:after="50" w:line="180" w:lineRule="exact"/>
      <w:jc w:val="both"/>
    </w:pPr>
    <w:rPr>
      <w:rFonts w:eastAsia="MS Mincho"/>
      <w:noProof/>
      <w:sz w:val="16"/>
      <w:szCs w:val="16"/>
      <w:lang w:val="en-US" w:eastAsia="en-US"/>
    </w:rPr>
  </w:style>
  <w:style w:type="paragraph" w:customStyle="1" w:styleId="affffffff2">
    <w:name w:val="Заголовок тезиса"/>
    <w:basedOn w:val="a3"/>
    <w:rsid w:val="00A358EF"/>
    <w:pPr>
      <w:keepNext/>
      <w:pageBreakBefore/>
      <w:widowControl w:val="0"/>
      <w:autoSpaceDE w:val="0"/>
      <w:autoSpaceDN w:val="0"/>
      <w:adjustRightInd w:val="0"/>
      <w:spacing w:before="360" w:after="240"/>
      <w:jc w:val="center"/>
    </w:pPr>
    <w:rPr>
      <w:b/>
    </w:rPr>
  </w:style>
  <w:style w:type="character" w:customStyle="1" w:styleId="shorttext">
    <w:name w:val="short_text"/>
    <w:basedOn w:val="a4"/>
    <w:rsid w:val="008616E5"/>
  </w:style>
  <w:style w:type="paragraph" w:customStyle="1" w:styleId="style13239405050000000496msonormal">
    <w:name w:val="style_13239405050000000496msonormal"/>
    <w:basedOn w:val="a3"/>
    <w:rsid w:val="008616E5"/>
    <w:pPr>
      <w:spacing w:before="100" w:beforeAutospacing="1" w:after="100" w:afterAutospacing="1"/>
    </w:pPr>
    <w:rPr>
      <w:lang w:eastAsia="ko-KR"/>
    </w:rPr>
  </w:style>
  <w:style w:type="character" w:customStyle="1" w:styleId="style13239405050000000496hps">
    <w:name w:val="style_13239405050000000496hps"/>
    <w:basedOn w:val="a4"/>
    <w:rsid w:val="008616E5"/>
  </w:style>
  <w:style w:type="character" w:customStyle="1" w:styleId="afffff4">
    <w:name w:val="Заголовок труда Знак"/>
    <w:basedOn w:val="af2"/>
    <w:link w:val="afffff3"/>
    <w:rsid w:val="00964690"/>
    <w:rPr>
      <w:rFonts w:ascii="PT Serif" w:hAnsi="PT Serif" w:cs="Times New Roman"/>
      <w:b/>
      <w:bCs/>
      <w:sz w:val="28"/>
      <w:szCs w:val="24"/>
    </w:rPr>
  </w:style>
  <w:style w:type="character" w:customStyle="1" w:styleId="affffff8">
    <w:name w:val="Абстракт Знак"/>
    <w:basedOn w:val="afffff9"/>
    <w:link w:val="affffff7"/>
    <w:rsid w:val="00964690"/>
    <w:rPr>
      <w:rFonts w:ascii="PT Serif" w:hAnsi="PT Serif" w:cs="Times New Roman"/>
      <w:sz w:val="22"/>
      <w:szCs w:val="24"/>
      <w:lang w:val="ru-RU" w:eastAsia="ru-RU" w:bidi="ar-SA"/>
    </w:rPr>
  </w:style>
  <w:style w:type="paragraph" w:styleId="affffffff3">
    <w:name w:val="endnote text"/>
    <w:basedOn w:val="a3"/>
    <w:link w:val="affffffff4"/>
    <w:rsid w:val="00964690"/>
    <w:pPr>
      <w:widowControl w:val="0"/>
      <w:suppressLineNumbers/>
      <w:suppressAutoHyphens/>
      <w:ind w:left="283" w:hanging="283"/>
    </w:pPr>
    <w:rPr>
      <w:rFonts w:ascii="Liberation Serif" w:eastAsia="WenQuanYi Micro Hei" w:hAnsi="Liberation Serif" w:cs="Lohit Hindi"/>
      <w:kern w:val="1"/>
      <w:sz w:val="20"/>
      <w:szCs w:val="20"/>
      <w:lang w:eastAsia="zh-CN" w:bidi="hi-IN"/>
    </w:rPr>
  </w:style>
  <w:style w:type="character" w:customStyle="1" w:styleId="affffffff4">
    <w:name w:val="Текст концевой сноски Знак"/>
    <w:basedOn w:val="a4"/>
    <w:link w:val="affffffff3"/>
    <w:rsid w:val="00964690"/>
    <w:rPr>
      <w:rFonts w:ascii="Liberation Serif" w:eastAsia="WenQuanYi Micro Hei" w:hAnsi="Liberation Serif" w:cs="Lohit Hindi"/>
      <w:kern w:val="1"/>
      <w:lang w:eastAsia="zh-CN" w:bidi="hi-IN"/>
    </w:rPr>
  </w:style>
  <w:style w:type="paragraph" w:customStyle="1" w:styleId="affffffff5">
    <w:name w:val="Основной текст отчета"/>
    <w:basedOn w:val="a3"/>
    <w:rsid w:val="00964690"/>
    <w:pPr>
      <w:widowControl w:val="0"/>
      <w:suppressAutoHyphens/>
    </w:pPr>
    <w:rPr>
      <w:rFonts w:ascii="Liberation Serif" w:eastAsia="WenQuanYi Micro Hei" w:hAnsi="Liberation Serif" w:cs="Lohit Hindi"/>
      <w:kern w:val="1"/>
      <w:lang w:eastAsia="zh-CN" w:bidi="hi-IN"/>
    </w:rPr>
  </w:style>
  <w:style w:type="paragraph" w:customStyle="1" w:styleId="affffffff6">
    <w:name w:val="Отчет. Рисунок"/>
    <w:basedOn w:val="affffffff5"/>
    <w:next w:val="affffffff5"/>
    <w:rsid w:val="00964690"/>
    <w:pPr>
      <w:spacing w:before="280" w:after="280"/>
      <w:jc w:val="center"/>
    </w:pPr>
  </w:style>
  <w:style w:type="paragraph" w:customStyle="1" w:styleId="affffffff7">
    <w:name w:val="Отчет.Формула"/>
    <w:basedOn w:val="affffffff5"/>
    <w:next w:val="affffffff5"/>
    <w:rsid w:val="00964690"/>
    <w:pPr>
      <w:tabs>
        <w:tab w:val="right" w:pos="9356"/>
      </w:tabs>
    </w:pPr>
  </w:style>
  <w:style w:type="character" w:customStyle="1" w:styleId="gt-trans-draggable">
    <w:name w:val="gt-trans-draggable"/>
    <w:basedOn w:val="a4"/>
    <w:rsid w:val="00964690"/>
  </w:style>
  <w:style w:type="paragraph" w:customStyle="1" w:styleId="WW-">
    <w:name w:val="WW-Литература Знак"/>
    <w:basedOn w:val="ab"/>
    <w:rsid w:val="00656980"/>
    <w:pPr>
      <w:spacing w:after="60"/>
      <w:ind w:left="397" w:hanging="397"/>
    </w:pPr>
    <w:rPr>
      <w:lang w:eastAsia="ar-SA"/>
    </w:rPr>
  </w:style>
  <w:style w:type="paragraph" w:customStyle="1" w:styleId="100">
    <w:name w:val="Заголовок работа + 10 пт"/>
    <w:basedOn w:val="10pt0"/>
    <w:rsid w:val="0018226B"/>
    <w:rPr>
      <w:lang w:eastAsia="ru-RU"/>
    </w:rPr>
  </w:style>
  <w:style w:type="character" w:customStyle="1" w:styleId="affff9">
    <w:name w:val="Текст трудов Знак"/>
    <w:basedOn w:val="ac"/>
    <w:link w:val="affff8"/>
    <w:rsid w:val="00A02292"/>
    <w:rPr>
      <w:rFonts w:cs="Times New Roman"/>
      <w:bCs/>
      <w:sz w:val="22"/>
      <w:szCs w:val="22"/>
      <w:lang w:val="ru-RU" w:eastAsia="ru-RU" w:bidi="ar-SA"/>
    </w:rPr>
  </w:style>
  <w:style w:type="paragraph" w:customStyle="1" w:styleId="a1">
    <w:name w:val="Основной текст трудов перечисление"/>
    <w:basedOn w:val="aff0"/>
    <w:qFormat/>
    <w:rsid w:val="0041755A"/>
    <w:pPr>
      <w:numPr>
        <w:numId w:val="21"/>
      </w:numPr>
      <w:ind w:left="754" w:hanging="357"/>
    </w:pPr>
  </w:style>
  <w:style w:type="paragraph" w:customStyle="1" w:styleId="tablecolhead">
    <w:name w:val="table col head"/>
    <w:basedOn w:val="a3"/>
    <w:rsid w:val="00DF19EB"/>
    <w:pPr>
      <w:jc w:val="center"/>
    </w:pPr>
    <w:rPr>
      <w:rFonts w:eastAsia="SimSun"/>
      <w:b/>
      <w:bCs/>
      <w:sz w:val="16"/>
      <w:szCs w:val="16"/>
      <w:lang w:val="en-US" w:eastAsia="en-US"/>
    </w:rPr>
  </w:style>
  <w:style w:type="paragraph" w:customStyle="1" w:styleId="tablecopy">
    <w:name w:val="table copy"/>
    <w:rsid w:val="00DF19EB"/>
    <w:pPr>
      <w:jc w:val="both"/>
    </w:pPr>
    <w:rPr>
      <w:rFonts w:eastAsia="SimSun"/>
      <w:noProof/>
      <w:sz w:val="16"/>
      <w:szCs w:val="16"/>
      <w:lang w:val="en-US" w:eastAsia="en-US"/>
    </w:rPr>
  </w:style>
  <w:style w:type="paragraph" w:customStyle="1" w:styleId="tablehead">
    <w:name w:val="table head"/>
    <w:rsid w:val="00DF19EB"/>
    <w:pPr>
      <w:numPr>
        <w:numId w:val="22"/>
      </w:numPr>
      <w:spacing w:before="240" w:after="120" w:line="216" w:lineRule="auto"/>
      <w:jc w:val="center"/>
    </w:pPr>
    <w:rPr>
      <w:rFonts w:eastAsia="SimSun"/>
      <w:smallCaps/>
      <w:noProof/>
      <w:sz w:val="16"/>
      <w:szCs w:val="16"/>
      <w:lang w:val="en-US" w:eastAsia="en-US"/>
    </w:rPr>
  </w:style>
  <w:style w:type="paragraph" w:customStyle="1" w:styleId="3d">
    <w:name w:val="Основной текст3"/>
    <w:basedOn w:val="a3"/>
    <w:rsid w:val="00DF19EB"/>
    <w:pPr>
      <w:spacing w:after="80"/>
      <w:jc w:val="both"/>
    </w:pPr>
    <w:rPr>
      <w:szCs w:val="20"/>
    </w:rPr>
  </w:style>
  <w:style w:type="paragraph" w:customStyle="1" w:styleId="affffffff8">
    <w:name w:val="Под объект"/>
    <w:next w:val="a3"/>
    <w:rsid w:val="00DF19EB"/>
    <w:pPr>
      <w:spacing w:before="240"/>
      <w:jc w:val="center"/>
    </w:pPr>
    <w:rPr>
      <w:noProof/>
    </w:rPr>
  </w:style>
  <w:style w:type="paragraph" w:customStyle="1" w:styleId="WW-0">
    <w:name w:val="WW-Базовый"/>
    <w:rsid w:val="003B737F"/>
    <w:pPr>
      <w:suppressAutoHyphens/>
      <w:ind w:firstLine="567"/>
      <w:jc w:val="both"/>
    </w:pPr>
    <w:rPr>
      <w:sz w:val="24"/>
      <w:szCs w:val="24"/>
      <w:lang w:eastAsia="zh-CN"/>
    </w:rPr>
  </w:style>
  <w:style w:type="paragraph" w:customStyle="1" w:styleId="TimesNewRoman">
    <w:name w:val="Обычный + Times New Roman"/>
    <w:aliases w:val="11 пт"/>
    <w:basedOn w:val="a3"/>
    <w:link w:val="TimesNewRoman0"/>
    <w:rsid w:val="007F32E3"/>
    <w:pPr>
      <w:shd w:val="clear" w:color="auto" w:fill="FFFFFF"/>
      <w:ind w:left="1500" w:firstLine="284"/>
      <w:jc w:val="both"/>
    </w:pPr>
    <w:rPr>
      <w:color w:val="000080"/>
      <w:szCs w:val="22"/>
    </w:rPr>
  </w:style>
  <w:style w:type="character" w:customStyle="1" w:styleId="TimesNewRoman0">
    <w:name w:val="Обычный + Times New Roman Знак"/>
    <w:aliases w:val="11 пт Знак"/>
    <w:basedOn w:val="a4"/>
    <w:link w:val="TimesNewRoman"/>
    <w:rsid w:val="007F32E3"/>
    <w:rPr>
      <w:color w:val="000080"/>
      <w:sz w:val="22"/>
      <w:szCs w:val="22"/>
      <w:shd w:val="clear" w:color="auto" w:fill="FFFFFF"/>
    </w:rPr>
  </w:style>
  <w:style w:type="paragraph" w:customStyle="1" w:styleId="260">
    <w:name w:val="Основной текст 26"/>
    <w:basedOn w:val="a3"/>
    <w:rsid w:val="00B03C3D"/>
    <w:pPr>
      <w:widowControl w:val="0"/>
      <w:spacing w:line="360" w:lineRule="auto"/>
      <w:jc w:val="both"/>
    </w:pPr>
    <w:rPr>
      <w:szCs w:val="20"/>
      <w:lang w:eastAsia="ja-JP"/>
    </w:rPr>
  </w:style>
  <w:style w:type="paragraph" w:customStyle="1" w:styleId="610">
    <w:name w:val="Обычный61"/>
    <w:rsid w:val="00B03C3D"/>
    <w:rPr>
      <w:rFonts w:ascii="MS Sans Serif" w:hAnsi="MS Sans Serif"/>
      <w:lang w:val="en-US"/>
    </w:rPr>
  </w:style>
  <w:style w:type="character" w:customStyle="1" w:styleId="alt-edited">
    <w:name w:val="alt-edited"/>
    <w:basedOn w:val="a4"/>
    <w:rsid w:val="00DA4C94"/>
  </w:style>
  <w:style w:type="paragraph" w:customStyle="1" w:styleId="3e">
    <w:name w:val="Абзац списка3"/>
    <w:basedOn w:val="a3"/>
    <w:rsid w:val="000B48D9"/>
    <w:pPr>
      <w:spacing w:line="276" w:lineRule="auto"/>
      <w:ind w:left="720"/>
      <w:contextualSpacing/>
    </w:pPr>
    <w:rPr>
      <w:lang w:eastAsia="en-US"/>
    </w:rPr>
  </w:style>
  <w:style w:type="character" w:customStyle="1" w:styleId="1f6">
    <w:name w:val="текст тезиса Знак1"/>
    <w:link w:val="afffffffe"/>
    <w:uiPriority w:val="99"/>
    <w:locked/>
    <w:rsid w:val="005F335B"/>
    <w:rPr>
      <w:sz w:val="22"/>
    </w:rPr>
  </w:style>
  <w:style w:type="paragraph" w:customStyle="1" w:styleId="affffffff9">
    <w:name w:val="ключевые слова"/>
    <w:basedOn w:val="afffff8"/>
    <w:qFormat/>
    <w:rsid w:val="00F45685"/>
    <w:pPr>
      <w:spacing w:before="60" w:after="120"/>
    </w:pPr>
  </w:style>
  <w:style w:type="paragraph" w:customStyle="1" w:styleId="affffffffa">
    <w:name w:val="Институт"/>
    <w:basedOn w:val="a3"/>
    <w:rsid w:val="00A54784"/>
    <w:pPr>
      <w:spacing w:after="240"/>
      <w:jc w:val="center"/>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532758">
      <w:marLeft w:val="0"/>
      <w:marRight w:val="0"/>
      <w:marTop w:val="0"/>
      <w:marBottom w:val="0"/>
      <w:divBdr>
        <w:top w:val="none" w:sz="0" w:space="0" w:color="auto"/>
        <w:left w:val="none" w:sz="0" w:space="0" w:color="auto"/>
        <w:bottom w:val="none" w:sz="0" w:space="0" w:color="auto"/>
        <w:right w:val="none" w:sz="0" w:space="0" w:color="auto"/>
      </w:divBdr>
    </w:div>
    <w:div w:id="1515532761">
      <w:marLeft w:val="0"/>
      <w:marRight w:val="0"/>
      <w:marTop w:val="0"/>
      <w:marBottom w:val="0"/>
      <w:divBdr>
        <w:top w:val="none" w:sz="0" w:space="0" w:color="auto"/>
        <w:left w:val="none" w:sz="0" w:space="0" w:color="auto"/>
        <w:bottom w:val="none" w:sz="0" w:space="0" w:color="auto"/>
        <w:right w:val="none" w:sz="0" w:space="0" w:color="auto"/>
      </w:divBdr>
      <w:divsChild>
        <w:div w:id="1515532759">
          <w:marLeft w:val="0"/>
          <w:marRight w:val="0"/>
          <w:marTop w:val="0"/>
          <w:marBottom w:val="0"/>
          <w:divBdr>
            <w:top w:val="none" w:sz="0" w:space="0" w:color="auto"/>
            <w:left w:val="none" w:sz="0" w:space="0" w:color="auto"/>
            <w:bottom w:val="none" w:sz="0" w:space="0" w:color="auto"/>
            <w:right w:val="none" w:sz="0" w:space="0" w:color="auto"/>
          </w:divBdr>
        </w:div>
      </w:divsChild>
    </w:div>
    <w:div w:id="1515532762">
      <w:marLeft w:val="0"/>
      <w:marRight w:val="0"/>
      <w:marTop w:val="0"/>
      <w:marBottom w:val="0"/>
      <w:divBdr>
        <w:top w:val="none" w:sz="0" w:space="0" w:color="auto"/>
        <w:left w:val="none" w:sz="0" w:space="0" w:color="auto"/>
        <w:bottom w:val="none" w:sz="0" w:space="0" w:color="auto"/>
        <w:right w:val="none" w:sz="0" w:space="0" w:color="auto"/>
      </w:divBdr>
    </w:div>
    <w:div w:id="1515532764">
      <w:marLeft w:val="0"/>
      <w:marRight w:val="0"/>
      <w:marTop w:val="0"/>
      <w:marBottom w:val="0"/>
      <w:divBdr>
        <w:top w:val="none" w:sz="0" w:space="0" w:color="auto"/>
        <w:left w:val="none" w:sz="0" w:space="0" w:color="auto"/>
        <w:bottom w:val="none" w:sz="0" w:space="0" w:color="auto"/>
        <w:right w:val="none" w:sz="0" w:space="0" w:color="auto"/>
      </w:divBdr>
    </w:div>
    <w:div w:id="1515532765">
      <w:marLeft w:val="0"/>
      <w:marRight w:val="0"/>
      <w:marTop w:val="0"/>
      <w:marBottom w:val="0"/>
      <w:divBdr>
        <w:top w:val="none" w:sz="0" w:space="0" w:color="auto"/>
        <w:left w:val="none" w:sz="0" w:space="0" w:color="auto"/>
        <w:bottom w:val="none" w:sz="0" w:space="0" w:color="auto"/>
        <w:right w:val="none" w:sz="0" w:space="0" w:color="auto"/>
      </w:divBdr>
      <w:divsChild>
        <w:div w:id="1515532782">
          <w:marLeft w:val="0"/>
          <w:marRight w:val="0"/>
          <w:marTop w:val="0"/>
          <w:marBottom w:val="0"/>
          <w:divBdr>
            <w:top w:val="none" w:sz="0" w:space="0" w:color="auto"/>
            <w:left w:val="none" w:sz="0" w:space="0" w:color="auto"/>
            <w:bottom w:val="none" w:sz="0" w:space="0" w:color="auto"/>
            <w:right w:val="none" w:sz="0" w:space="0" w:color="auto"/>
          </w:divBdr>
        </w:div>
      </w:divsChild>
    </w:div>
    <w:div w:id="1515532766">
      <w:marLeft w:val="0"/>
      <w:marRight w:val="0"/>
      <w:marTop w:val="0"/>
      <w:marBottom w:val="0"/>
      <w:divBdr>
        <w:top w:val="none" w:sz="0" w:space="0" w:color="auto"/>
        <w:left w:val="none" w:sz="0" w:space="0" w:color="auto"/>
        <w:bottom w:val="none" w:sz="0" w:space="0" w:color="auto"/>
        <w:right w:val="none" w:sz="0" w:space="0" w:color="auto"/>
      </w:divBdr>
      <w:divsChild>
        <w:div w:id="1515532790">
          <w:marLeft w:val="0"/>
          <w:marRight w:val="0"/>
          <w:marTop w:val="0"/>
          <w:marBottom w:val="0"/>
          <w:divBdr>
            <w:top w:val="none" w:sz="0" w:space="0" w:color="auto"/>
            <w:left w:val="none" w:sz="0" w:space="0" w:color="auto"/>
            <w:bottom w:val="none" w:sz="0" w:space="0" w:color="auto"/>
            <w:right w:val="none" w:sz="0" w:space="0" w:color="auto"/>
          </w:divBdr>
        </w:div>
      </w:divsChild>
    </w:div>
    <w:div w:id="1515532767">
      <w:marLeft w:val="0"/>
      <w:marRight w:val="0"/>
      <w:marTop w:val="0"/>
      <w:marBottom w:val="0"/>
      <w:divBdr>
        <w:top w:val="none" w:sz="0" w:space="0" w:color="auto"/>
        <w:left w:val="none" w:sz="0" w:space="0" w:color="auto"/>
        <w:bottom w:val="none" w:sz="0" w:space="0" w:color="auto"/>
        <w:right w:val="none" w:sz="0" w:space="0" w:color="auto"/>
      </w:divBdr>
    </w:div>
    <w:div w:id="1515532768">
      <w:marLeft w:val="0"/>
      <w:marRight w:val="0"/>
      <w:marTop w:val="0"/>
      <w:marBottom w:val="0"/>
      <w:divBdr>
        <w:top w:val="none" w:sz="0" w:space="0" w:color="auto"/>
        <w:left w:val="none" w:sz="0" w:space="0" w:color="auto"/>
        <w:bottom w:val="none" w:sz="0" w:space="0" w:color="auto"/>
        <w:right w:val="none" w:sz="0" w:space="0" w:color="auto"/>
      </w:divBdr>
      <w:divsChild>
        <w:div w:id="1515532763">
          <w:marLeft w:val="0"/>
          <w:marRight w:val="0"/>
          <w:marTop w:val="0"/>
          <w:marBottom w:val="0"/>
          <w:divBdr>
            <w:top w:val="none" w:sz="0" w:space="0" w:color="auto"/>
            <w:left w:val="none" w:sz="0" w:space="0" w:color="auto"/>
            <w:bottom w:val="none" w:sz="0" w:space="0" w:color="auto"/>
            <w:right w:val="none" w:sz="0" w:space="0" w:color="auto"/>
          </w:divBdr>
        </w:div>
      </w:divsChild>
    </w:div>
    <w:div w:id="1515532769">
      <w:marLeft w:val="0"/>
      <w:marRight w:val="0"/>
      <w:marTop w:val="0"/>
      <w:marBottom w:val="0"/>
      <w:divBdr>
        <w:top w:val="none" w:sz="0" w:space="0" w:color="auto"/>
        <w:left w:val="none" w:sz="0" w:space="0" w:color="auto"/>
        <w:bottom w:val="none" w:sz="0" w:space="0" w:color="auto"/>
        <w:right w:val="none" w:sz="0" w:space="0" w:color="auto"/>
      </w:divBdr>
      <w:divsChild>
        <w:div w:id="1515532787">
          <w:marLeft w:val="0"/>
          <w:marRight w:val="0"/>
          <w:marTop w:val="0"/>
          <w:marBottom w:val="0"/>
          <w:divBdr>
            <w:top w:val="none" w:sz="0" w:space="0" w:color="auto"/>
            <w:left w:val="none" w:sz="0" w:space="0" w:color="auto"/>
            <w:bottom w:val="none" w:sz="0" w:space="0" w:color="auto"/>
            <w:right w:val="none" w:sz="0" w:space="0" w:color="auto"/>
          </w:divBdr>
        </w:div>
      </w:divsChild>
    </w:div>
    <w:div w:id="1515532770">
      <w:marLeft w:val="0"/>
      <w:marRight w:val="0"/>
      <w:marTop w:val="0"/>
      <w:marBottom w:val="0"/>
      <w:divBdr>
        <w:top w:val="none" w:sz="0" w:space="0" w:color="auto"/>
        <w:left w:val="none" w:sz="0" w:space="0" w:color="auto"/>
        <w:bottom w:val="none" w:sz="0" w:space="0" w:color="auto"/>
        <w:right w:val="none" w:sz="0" w:space="0" w:color="auto"/>
      </w:divBdr>
    </w:div>
    <w:div w:id="1515532771">
      <w:marLeft w:val="0"/>
      <w:marRight w:val="0"/>
      <w:marTop w:val="0"/>
      <w:marBottom w:val="0"/>
      <w:divBdr>
        <w:top w:val="none" w:sz="0" w:space="0" w:color="auto"/>
        <w:left w:val="none" w:sz="0" w:space="0" w:color="auto"/>
        <w:bottom w:val="none" w:sz="0" w:space="0" w:color="auto"/>
        <w:right w:val="none" w:sz="0" w:space="0" w:color="auto"/>
      </w:divBdr>
      <w:divsChild>
        <w:div w:id="1515532760">
          <w:marLeft w:val="0"/>
          <w:marRight w:val="0"/>
          <w:marTop w:val="0"/>
          <w:marBottom w:val="0"/>
          <w:divBdr>
            <w:top w:val="none" w:sz="0" w:space="0" w:color="auto"/>
            <w:left w:val="none" w:sz="0" w:space="0" w:color="auto"/>
            <w:bottom w:val="none" w:sz="0" w:space="0" w:color="auto"/>
            <w:right w:val="none" w:sz="0" w:space="0" w:color="auto"/>
          </w:divBdr>
        </w:div>
      </w:divsChild>
    </w:div>
    <w:div w:id="1515532772">
      <w:marLeft w:val="0"/>
      <w:marRight w:val="0"/>
      <w:marTop w:val="0"/>
      <w:marBottom w:val="0"/>
      <w:divBdr>
        <w:top w:val="none" w:sz="0" w:space="0" w:color="auto"/>
        <w:left w:val="none" w:sz="0" w:space="0" w:color="auto"/>
        <w:bottom w:val="none" w:sz="0" w:space="0" w:color="auto"/>
        <w:right w:val="none" w:sz="0" w:space="0" w:color="auto"/>
      </w:divBdr>
      <w:divsChild>
        <w:div w:id="1515532784">
          <w:marLeft w:val="0"/>
          <w:marRight w:val="0"/>
          <w:marTop w:val="0"/>
          <w:marBottom w:val="0"/>
          <w:divBdr>
            <w:top w:val="none" w:sz="0" w:space="0" w:color="auto"/>
            <w:left w:val="none" w:sz="0" w:space="0" w:color="auto"/>
            <w:bottom w:val="none" w:sz="0" w:space="0" w:color="auto"/>
            <w:right w:val="none" w:sz="0" w:space="0" w:color="auto"/>
          </w:divBdr>
        </w:div>
      </w:divsChild>
    </w:div>
    <w:div w:id="1515532773">
      <w:marLeft w:val="0"/>
      <w:marRight w:val="0"/>
      <w:marTop w:val="0"/>
      <w:marBottom w:val="0"/>
      <w:divBdr>
        <w:top w:val="none" w:sz="0" w:space="0" w:color="auto"/>
        <w:left w:val="none" w:sz="0" w:space="0" w:color="auto"/>
        <w:bottom w:val="none" w:sz="0" w:space="0" w:color="auto"/>
        <w:right w:val="none" w:sz="0" w:space="0" w:color="auto"/>
      </w:divBdr>
    </w:div>
    <w:div w:id="1515532774">
      <w:marLeft w:val="0"/>
      <w:marRight w:val="0"/>
      <w:marTop w:val="0"/>
      <w:marBottom w:val="0"/>
      <w:divBdr>
        <w:top w:val="none" w:sz="0" w:space="0" w:color="auto"/>
        <w:left w:val="none" w:sz="0" w:space="0" w:color="auto"/>
        <w:bottom w:val="none" w:sz="0" w:space="0" w:color="auto"/>
        <w:right w:val="none" w:sz="0" w:space="0" w:color="auto"/>
      </w:divBdr>
      <w:divsChild>
        <w:div w:id="1515532779">
          <w:marLeft w:val="0"/>
          <w:marRight w:val="0"/>
          <w:marTop w:val="0"/>
          <w:marBottom w:val="0"/>
          <w:divBdr>
            <w:top w:val="none" w:sz="0" w:space="0" w:color="auto"/>
            <w:left w:val="none" w:sz="0" w:space="0" w:color="auto"/>
            <w:bottom w:val="none" w:sz="0" w:space="0" w:color="auto"/>
            <w:right w:val="none" w:sz="0" w:space="0" w:color="auto"/>
          </w:divBdr>
        </w:div>
      </w:divsChild>
    </w:div>
    <w:div w:id="1515532775">
      <w:marLeft w:val="0"/>
      <w:marRight w:val="0"/>
      <w:marTop w:val="0"/>
      <w:marBottom w:val="0"/>
      <w:divBdr>
        <w:top w:val="none" w:sz="0" w:space="0" w:color="auto"/>
        <w:left w:val="none" w:sz="0" w:space="0" w:color="auto"/>
        <w:bottom w:val="none" w:sz="0" w:space="0" w:color="auto"/>
        <w:right w:val="none" w:sz="0" w:space="0" w:color="auto"/>
      </w:divBdr>
      <w:divsChild>
        <w:div w:id="1515532793">
          <w:marLeft w:val="0"/>
          <w:marRight w:val="0"/>
          <w:marTop w:val="0"/>
          <w:marBottom w:val="0"/>
          <w:divBdr>
            <w:top w:val="none" w:sz="0" w:space="0" w:color="auto"/>
            <w:left w:val="none" w:sz="0" w:space="0" w:color="auto"/>
            <w:bottom w:val="none" w:sz="0" w:space="0" w:color="auto"/>
            <w:right w:val="none" w:sz="0" w:space="0" w:color="auto"/>
          </w:divBdr>
        </w:div>
      </w:divsChild>
    </w:div>
    <w:div w:id="1515532776">
      <w:marLeft w:val="0"/>
      <w:marRight w:val="0"/>
      <w:marTop w:val="0"/>
      <w:marBottom w:val="0"/>
      <w:divBdr>
        <w:top w:val="none" w:sz="0" w:space="0" w:color="auto"/>
        <w:left w:val="none" w:sz="0" w:space="0" w:color="auto"/>
        <w:bottom w:val="none" w:sz="0" w:space="0" w:color="auto"/>
        <w:right w:val="none" w:sz="0" w:space="0" w:color="auto"/>
      </w:divBdr>
    </w:div>
    <w:div w:id="1515532777">
      <w:marLeft w:val="0"/>
      <w:marRight w:val="0"/>
      <w:marTop w:val="0"/>
      <w:marBottom w:val="0"/>
      <w:divBdr>
        <w:top w:val="none" w:sz="0" w:space="0" w:color="auto"/>
        <w:left w:val="none" w:sz="0" w:space="0" w:color="auto"/>
        <w:bottom w:val="none" w:sz="0" w:space="0" w:color="auto"/>
        <w:right w:val="none" w:sz="0" w:space="0" w:color="auto"/>
      </w:divBdr>
    </w:div>
    <w:div w:id="1515532778">
      <w:marLeft w:val="0"/>
      <w:marRight w:val="0"/>
      <w:marTop w:val="0"/>
      <w:marBottom w:val="0"/>
      <w:divBdr>
        <w:top w:val="none" w:sz="0" w:space="0" w:color="auto"/>
        <w:left w:val="none" w:sz="0" w:space="0" w:color="auto"/>
        <w:bottom w:val="none" w:sz="0" w:space="0" w:color="auto"/>
        <w:right w:val="none" w:sz="0" w:space="0" w:color="auto"/>
      </w:divBdr>
    </w:div>
    <w:div w:id="1515532780">
      <w:marLeft w:val="0"/>
      <w:marRight w:val="0"/>
      <w:marTop w:val="0"/>
      <w:marBottom w:val="0"/>
      <w:divBdr>
        <w:top w:val="none" w:sz="0" w:space="0" w:color="auto"/>
        <w:left w:val="none" w:sz="0" w:space="0" w:color="auto"/>
        <w:bottom w:val="none" w:sz="0" w:space="0" w:color="auto"/>
        <w:right w:val="none" w:sz="0" w:space="0" w:color="auto"/>
      </w:divBdr>
      <w:divsChild>
        <w:div w:id="1515532795">
          <w:marLeft w:val="0"/>
          <w:marRight w:val="0"/>
          <w:marTop w:val="0"/>
          <w:marBottom w:val="0"/>
          <w:divBdr>
            <w:top w:val="none" w:sz="0" w:space="0" w:color="auto"/>
            <w:left w:val="none" w:sz="0" w:space="0" w:color="auto"/>
            <w:bottom w:val="none" w:sz="0" w:space="0" w:color="auto"/>
            <w:right w:val="none" w:sz="0" w:space="0" w:color="auto"/>
          </w:divBdr>
        </w:div>
      </w:divsChild>
    </w:div>
    <w:div w:id="1515532781">
      <w:marLeft w:val="0"/>
      <w:marRight w:val="0"/>
      <w:marTop w:val="0"/>
      <w:marBottom w:val="0"/>
      <w:divBdr>
        <w:top w:val="none" w:sz="0" w:space="0" w:color="auto"/>
        <w:left w:val="none" w:sz="0" w:space="0" w:color="auto"/>
        <w:bottom w:val="none" w:sz="0" w:space="0" w:color="auto"/>
        <w:right w:val="none" w:sz="0" w:space="0" w:color="auto"/>
      </w:divBdr>
      <w:divsChild>
        <w:div w:id="1515532797">
          <w:marLeft w:val="0"/>
          <w:marRight w:val="0"/>
          <w:marTop w:val="0"/>
          <w:marBottom w:val="0"/>
          <w:divBdr>
            <w:top w:val="none" w:sz="0" w:space="0" w:color="auto"/>
            <w:left w:val="none" w:sz="0" w:space="0" w:color="auto"/>
            <w:bottom w:val="none" w:sz="0" w:space="0" w:color="auto"/>
            <w:right w:val="none" w:sz="0" w:space="0" w:color="auto"/>
          </w:divBdr>
        </w:div>
      </w:divsChild>
    </w:div>
    <w:div w:id="1515532783">
      <w:marLeft w:val="0"/>
      <w:marRight w:val="0"/>
      <w:marTop w:val="0"/>
      <w:marBottom w:val="0"/>
      <w:divBdr>
        <w:top w:val="none" w:sz="0" w:space="0" w:color="auto"/>
        <w:left w:val="none" w:sz="0" w:space="0" w:color="auto"/>
        <w:bottom w:val="none" w:sz="0" w:space="0" w:color="auto"/>
        <w:right w:val="none" w:sz="0" w:space="0" w:color="auto"/>
      </w:divBdr>
      <w:divsChild>
        <w:div w:id="1515532794">
          <w:marLeft w:val="0"/>
          <w:marRight w:val="0"/>
          <w:marTop w:val="0"/>
          <w:marBottom w:val="0"/>
          <w:divBdr>
            <w:top w:val="none" w:sz="0" w:space="0" w:color="auto"/>
            <w:left w:val="none" w:sz="0" w:space="0" w:color="auto"/>
            <w:bottom w:val="none" w:sz="0" w:space="0" w:color="auto"/>
            <w:right w:val="none" w:sz="0" w:space="0" w:color="auto"/>
          </w:divBdr>
        </w:div>
      </w:divsChild>
    </w:div>
    <w:div w:id="1515532785">
      <w:marLeft w:val="0"/>
      <w:marRight w:val="0"/>
      <w:marTop w:val="0"/>
      <w:marBottom w:val="0"/>
      <w:divBdr>
        <w:top w:val="none" w:sz="0" w:space="0" w:color="auto"/>
        <w:left w:val="none" w:sz="0" w:space="0" w:color="auto"/>
        <w:bottom w:val="none" w:sz="0" w:space="0" w:color="auto"/>
        <w:right w:val="none" w:sz="0" w:space="0" w:color="auto"/>
      </w:divBdr>
    </w:div>
    <w:div w:id="1515532786">
      <w:marLeft w:val="0"/>
      <w:marRight w:val="0"/>
      <w:marTop w:val="0"/>
      <w:marBottom w:val="0"/>
      <w:divBdr>
        <w:top w:val="none" w:sz="0" w:space="0" w:color="auto"/>
        <w:left w:val="none" w:sz="0" w:space="0" w:color="auto"/>
        <w:bottom w:val="none" w:sz="0" w:space="0" w:color="auto"/>
        <w:right w:val="none" w:sz="0" w:space="0" w:color="auto"/>
      </w:divBdr>
    </w:div>
    <w:div w:id="1515532788">
      <w:marLeft w:val="0"/>
      <w:marRight w:val="0"/>
      <w:marTop w:val="0"/>
      <w:marBottom w:val="0"/>
      <w:divBdr>
        <w:top w:val="none" w:sz="0" w:space="0" w:color="auto"/>
        <w:left w:val="none" w:sz="0" w:space="0" w:color="auto"/>
        <w:bottom w:val="none" w:sz="0" w:space="0" w:color="auto"/>
        <w:right w:val="none" w:sz="0" w:space="0" w:color="auto"/>
      </w:divBdr>
      <w:divsChild>
        <w:div w:id="1515532791">
          <w:marLeft w:val="0"/>
          <w:marRight w:val="0"/>
          <w:marTop w:val="0"/>
          <w:marBottom w:val="0"/>
          <w:divBdr>
            <w:top w:val="none" w:sz="0" w:space="0" w:color="auto"/>
            <w:left w:val="none" w:sz="0" w:space="0" w:color="auto"/>
            <w:bottom w:val="none" w:sz="0" w:space="0" w:color="auto"/>
            <w:right w:val="none" w:sz="0" w:space="0" w:color="auto"/>
          </w:divBdr>
        </w:div>
      </w:divsChild>
    </w:div>
    <w:div w:id="1515532789">
      <w:marLeft w:val="0"/>
      <w:marRight w:val="0"/>
      <w:marTop w:val="0"/>
      <w:marBottom w:val="0"/>
      <w:divBdr>
        <w:top w:val="none" w:sz="0" w:space="0" w:color="auto"/>
        <w:left w:val="none" w:sz="0" w:space="0" w:color="auto"/>
        <w:bottom w:val="none" w:sz="0" w:space="0" w:color="auto"/>
        <w:right w:val="none" w:sz="0" w:space="0" w:color="auto"/>
      </w:divBdr>
    </w:div>
    <w:div w:id="1515532792">
      <w:marLeft w:val="0"/>
      <w:marRight w:val="0"/>
      <w:marTop w:val="0"/>
      <w:marBottom w:val="0"/>
      <w:divBdr>
        <w:top w:val="none" w:sz="0" w:space="0" w:color="auto"/>
        <w:left w:val="none" w:sz="0" w:space="0" w:color="auto"/>
        <w:bottom w:val="none" w:sz="0" w:space="0" w:color="auto"/>
        <w:right w:val="none" w:sz="0" w:space="0" w:color="auto"/>
      </w:divBdr>
      <w:divsChild>
        <w:div w:id="1515532801">
          <w:marLeft w:val="0"/>
          <w:marRight w:val="0"/>
          <w:marTop w:val="0"/>
          <w:marBottom w:val="0"/>
          <w:divBdr>
            <w:top w:val="none" w:sz="0" w:space="0" w:color="auto"/>
            <w:left w:val="none" w:sz="0" w:space="0" w:color="auto"/>
            <w:bottom w:val="none" w:sz="0" w:space="0" w:color="auto"/>
            <w:right w:val="none" w:sz="0" w:space="0" w:color="auto"/>
          </w:divBdr>
        </w:div>
      </w:divsChild>
    </w:div>
    <w:div w:id="1515532796">
      <w:marLeft w:val="0"/>
      <w:marRight w:val="0"/>
      <w:marTop w:val="0"/>
      <w:marBottom w:val="0"/>
      <w:divBdr>
        <w:top w:val="none" w:sz="0" w:space="0" w:color="auto"/>
        <w:left w:val="none" w:sz="0" w:space="0" w:color="auto"/>
        <w:bottom w:val="none" w:sz="0" w:space="0" w:color="auto"/>
        <w:right w:val="none" w:sz="0" w:space="0" w:color="auto"/>
      </w:divBdr>
    </w:div>
    <w:div w:id="1515532798">
      <w:marLeft w:val="0"/>
      <w:marRight w:val="0"/>
      <w:marTop w:val="0"/>
      <w:marBottom w:val="0"/>
      <w:divBdr>
        <w:top w:val="none" w:sz="0" w:space="0" w:color="auto"/>
        <w:left w:val="none" w:sz="0" w:space="0" w:color="auto"/>
        <w:bottom w:val="none" w:sz="0" w:space="0" w:color="auto"/>
        <w:right w:val="none" w:sz="0" w:space="0" w:color="auto"/>
      </w:divBdr>
    </w:div>
    <w:div w:id="1515532799">
      <w:marLeft w:val="0"/>
      <w:marRight w:val="0"/>
      <w:marTop w:val="0"/>
      <w:marBottom w:val="0"/>
      <w:divBdr>
        <w:top w:val="none" w:sz="0" w:space="0" w:color="auto"/>
        <w:left w:val="none" w:sz="0" w:space="0" w:color="auto"/>
        <w:bottom w:val="none" w:sz="0" w:space="0" w:color="auto"/>
        <w:right w:val="none" w:sz="0" w:space="0" w:color="auto"/>
      </w:divBdr>
    </w:div>
    <w:div w:id="1515532800">
      <w:marLeft w:val="0"/>
      <w:marRight w:val="0"/>
      <w:marTop w:val="0"/>
      <w:marBottom w:val="0"/>
      <w:divBdr>
        <w:top w:val="none" w:sz="0" w:space="0" w:color="auto"/>
        <w:left w:val="none" w:sz="0" w:space="0" w:color="auto"/>
        <w:bottom w:val="none" w:sz="0" w:space="0" w:color="auto"/>
        <w:right w:val="none" w:sz="0" w:space="0" w:color="auto"/>
      </w:divBdr>
    </w:div>
    <w:div w:id="1515532802">
      <w:marLeft w:val="0"/>
      <w:marRight w:val="0"/>
      <w:marTop w:val="0"/>
      <w:marBottom w:val="0"/>
      <w:divBdr>
        <w:top w:val="none" w:sz="0" w:space="0" w:color="auto"/>
        <w:left w:val="none" w:sz="0" w:space="0" w:color="auto"/>
        <w:bottom w:val="none" w:sz="0" w:space="0" w:color="auto"/>
        <w:right w:val="none" w:sz="0" w:space="0" w:color="auto"/>
      </w:divBdr>
    </w:div>
    <w:div w:id="207920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nvf@iaaras.r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B1D91-025D-4E78-A24A-A79774B09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4</Pages>
  <Words>859</Words>
  <Characters>5322</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СЕКЦИОННЫЕ ДОКЛАДЫ</vt:lpstr>
    </vt:vector>
  </TitlesOfParts>
  <Company>ИПА РАН</Company>
  <LinksUpToDate>false</LinksUpToDate>
  <CharactersWithSpaces>6169</CharactersWithSpaces>
  <SharedDoc>false</SharedDoc>
  <HLinks>
    <vt:vector size="714" baseType="variant">
      <vt:variant>
        <vt:i4>1245233</vt:i4>
      </vt:variant>
      <vt:variant>
        <vt:i4>887</vt:i4>
      </vt:variant>
      <vt:variant>
        <vt:i4>0</vt:i4>
      </vt:variant>
      <vt:variant>
        <vt:i4>5</vt:i4>
      </vt:variant>
      <vt:variant>
        <vt:lpwstr/>
      </vt:variant>
      <vt:variant>
        <vt:lpwstr>_Toc287622689</vt:lpwstr>
      </vt:variant>
      <vt:variant>
        <vt:i4>1245233</vt:i4>
      </vt:variant>
      <vt:variant>
        <vt:i4>884</vt:i4>
      </vt:variant>
      <vt:variant>
        <vt:i4>0</vt:i4>
      </vt:variant>
      <vt:variant>
        <vt:i4>5</vt:i4>
      </vt:variant>
      <vt:variant>
        <vt:lpwstr/>
      </vt:variant>
      <vt:variant>
        <vt:lpwstr>_Toc287622689</vt:lpwstr>
      </vt:variant>
      <vt:variant>
        <vt:i4>1245233</vt:i4>
      </vt:variant>
      <vt:variant>
        <vt:i4>877</vt:i4>
      </vt:variant>
      <vt:variant>
        <vt:i4>0</vt:i4>
      </vt:variant>
      <vt:variant>
        <vt:i4>5</vt:i4>
      </vt:variant>
      <vt:variant>
        <vt:lpwstr/>
      </vt:variant>
      <vt:variant>
        <vt:lpwstr>_Toc287622689</vt:lpwstr>
      </vt:variant>
      <vt:variant>
        <vt:i4>1245233</vt:i4>
      </vt:variant>
      <vt:variant>
        <vt:i4>874</vt:i4>
      </vt:variant>
      <vt:variant>
        <vt:i4>0</vt:i4>
      </vt:variant>
      <vt:variant>
        <vt:i4>5</vt:i4>
      </vt:variant>
      <vt:variant>
        <vt:lpwstr/>
      </vt:variant>
      <vt:variant>
        <vt:lpwstr>_Toc287622688</vt:lpwstr>
      </vt:variant>
      <vt:variant>
        <vt:i4>1245233</vt:i4>
      </vt:variant>
      <vt:variant>
        <vt:i4>868</vt:i4>
      </vt:variant>
      <vt:variant>
        <vt:i4>0</vt:i4>
      </vt:variant>
      <vt:variant>
        <vt:i4>5</vt:i4>
      </vt:variant>
      <vt:variant>
        <vt:lpwstr/>
      </vt:variant>
      <vt:variant>
        <vt:lpwstr>_Toc287622687</vt:lpwstr>
      </vt:variant>
      <vt:variant>
        <vt:i4>1245233</vt:i4>
      </vt:variant>
      <vt:variant>
        <vt:i4>865</vt:i4>
      </vt:variant>
      <vt:variant>
        <vt:i4>0</vt:i4>
      </vt:variant>
      <vt:variant>
        <vt:i4>5</vt:i4>
      </vt:variant>
      <vt:variant>
        <vt:lpwstr/>
      </vt:variant>
      <vt:variant>
        <vt:lpwstr>_Toc287622686</vt:lpwstr>
      </vt:variant>
      <vt:variant>
        <vt:i4>1245233</vt:i4>
      </vt:variant>
      <vt:variant>
        <vt:i4>859</vt:i4>
      </vt:variant>
      <vt:variant>
        <vt:i4>0</vt:i4>
      </vt:variant>
      <vt:variant>
        <vt:i4>5</vt:i4>
      </vt:variant>
      <vt:variant>
        <vt:lpwstr/>
      </vt:variant>
      <vt:variant>
        <vt:lpwstr>_Toc287622685</vt:lpwstr>
      </vt:variant>
      <vt:variant>
        <vt:i4>1245233</vt:i4>
      </vt:variant>
      <vt:variant>
        <vt:i4>856</vt:i4>
      </vt:variant>
      <vt:variant>
        <vt:i4>0</vt:i4>
      </vt:variant>
      <vt:variant>
        <vt:i4>5</vt:i4>
      </vt:variant>
      <vt:variant>
        <vt:lpwstr/>
      </vt:variant>
      <vt:variant>
        <vt:lpwstr>_Toc287622684</vt:lpwstr>
      </vt:variant>
      <vt:variant>
        <vt:i4>1245233</vt:i4>
      </vt:variant>
      <vt:variant>
        <vt:i4>850</vt:i4>
      </vt:variant>
      <vt:variant>
        <vt:i4>0</vt:i4>
      </vt:variant>
      <vt:variant>
        <vt:i4>5</vt:i4>
      </vt:variant>
      <vt:variant>
        <vt:lpwstr/>
      </vt:variant>
      <vt:variant>
        <vt:lpwstr>_Toc287622683</vt:lpwstr>
      </vt:variant>
      <vt:variant>
        <vt:i4>1245233</vt:i4>
      </vt:variant>
      <vt:variant>
        <vt:i4>847</vt:i4>
      </vt:variant>
      <vt:variant>
        <vt:i4>0</vt:i4>
      </vt:variant>
      <vt:variant>
        <vt:i4>5</vt:i4>
      </vt:variant>
      <vt:variant>
        <vt:lpwstr/>
      </vt:variant>
      <vt:variant>
        <vt:lpwstr>_Toc287622682</vt:lpwstr>
      </vt:variant>
      <vt:variant>
        <vt:i4>1245233</vt:i4>
      </vt:variant>
      <vt:variant>
        <vt:i4>841</vt:i4>
      </vt:variant>
      <vt:variant>
        <vt:i4>0</vt:i4>
      </vt:variant>
      <vt:variant>
        <vt:i4>5</vt:i4>
      </vt:variant>
      <vt:variant>
        <vt:lpwstr/>
      </vt:variant>
      <vt:variant>
        <vt:lpwstr>_Toc287622681</vt:lpwstr>
      </vt:variant>
      <vt:variant>
        <vt:i4>1245233</vt:i4>
      </vt:variant>
      <vt:variant>
        <vt:i4>838</vt:i4>
      </vt:variant>
      <vt:variant>
        <vt:i4>0</vt:i4>
      </vt:variant>
      <vt:variant>
        <vt:i4>5</vt:i4>
      </vt:variant>
      <vt:variant>
        <vt:lpwstr/>
      </vt:variant>
      <vt:variant>
        <vt:lpwstr>_Toc287622680</vt:lpwstr>
      </vt:variant>
      <vt:variant>
        <vt:i4>1835057</vt:i4>
      </vt:variant>
      <vt:variant>
        <vt:i4>832</vt:i4>
      </vt:variant>
      <vt:variant>
        <vt:i4>0</vt:i4>
      </vt:variant>
      <vt:variant>
        <vt:i4>5</vt:i4>
      </vt:variant>
      <vt:variant>
        <vt:lpwstr/>
      </vt:variant>
      <vt:variant>
        <vt:lpwstr>_Toc287622679</vt:lpwstr>
      </vt:variant>
      <vt:variant>
        <vt:i4>1835057</vt:i4>
      </vt:variant>
      <vt:variant>
        <vt:i4>829</vt:i4>
      </vt:variant>
      <vt:variant>
        <vt:i4>0</vt:i4>
      </vt:variant>
      <vt:variant>
        <vt:i4>5</vt:i4>
      </vt:variant>
      <vt:variant>
        <vt:lpwstr/>
      </vt:variant>
      <vt:variant>
        <vt:lpwstr>_Toc287622678</vt:lpwstr>
      </vt:variant>
      <vt:variant>
        <vt:i4>1835057</vt:i4>
      </vt:variant>
      <vt:variant>
        <vt:i4>823</vt:i4>
      </vt:variant>
      <vt:variant>
        <vt:i4>0</vt:i4>
      </vt:variant>
      <vt:variant>
        <vt:i4>5</vt:i4>
      </vt:variant>
      <vt:variant>
        <vt:lpwstr/>
      </vt:variant>
      <vt:variant>
        <vt:lpwstr>_Toc287622677</vt:lpwstr>
      </vt:variant>
      <vt:variant>
        <vt:i4>1835057</vt:i4>
      </vt:variant>
      <vt:variant>
        <vt:i4>820</vt:i4>
      </vt:variant>
      <vt:variant>
        <vt:i4>0</vt:i4>
      </vt:variant>
      <vt:variant>
        <vt:i4>5</vt:i4>
      </vt:variant>
      <vt:variant>
        <vt:lpwstr/>
      </vt:variant>
      <vt:variant>
        <vt:lpwstr>_Toc287622676</vt:lpwstr>
      </vt:variant>
      <vt:variant>
        <vt:i4>1835057</vt:i4>
      </vt:variant>
      <vt:variant>
        <vt:i4>814</vt:i4>
      </vt:variant>
      <vt:variant>
        <vt:i4>0</vt:i4>
      </vt:variant>
      <vt:variant>
        <vt:i4>5</vt:i4>
      </vt:variant>
      <vt:variant>
        <vt:lpwstr/>
      </vt:variant>
      <vt:variant>
        <vt:lpwstr>_Toc287622675</vt:lpwstr>
      </vt:variant>
      <vt:variant>
        <vt:i4>1835057</vt:i4>
      </vt:variant>
      <vt:variant>
        <vt:i4>811</vt:i4>
      </vt:variant>
      <vt:variant>
        <vt:i4>0</vt:i4>
      </vt:variant>
      <vt:variant>
        <vt:i4>5</vt:i4>
      </vt:variant>
      <vt:variant>
        <vt:lpwstr/>
      </vt:variant>
      <vt:variant>
        <vt:lpwstr>_Toc287622674</vt:lpwstr>
      </vt:variant>
      <vt:variant>
        <vt:i4>1835057</vt:i4>
      </vt:variant>
      <vt:variant>
        <vt:i4>805</vt:i4>
      </vt:variant>
      <vt:variant>
        <vt:i4>0</vt:i4>
      </vt:variant>
      <vt:variant>
        <vt:i4>5</vt:i4>
      </vt:variant>
      <vt:variant>
        <vt:lpwstr/>
      </vt:variant>
      <vt:variant>
        <vt:lpwstr>_Toc287622673</vt:lpwstr>
      </vt:variant>
      <vt:variant>
        <vt:i4>1835057</vt:i4>
      </vt:variant>
      <vt:variant>
        <vt:i4>802</vt:i4>
      </vt:variant>
      <vt:variant>
        <vt:i4>0</vt:i4>
      </vt:variant>
      <vt:variant>
        <vt:i4>5</vt:i4>
      </vt:variant>
      <vt:variant>
        <vt:lpwstr/>
      </vt:variant>
      <vt:variant>
        <vt:lpwstr>_Toc287622672</vt:lpwstr>
      </vt:variant>
      <vt:variant>
        <vt:i4>1835057</vt:i4>
      </vt:variant>
      <vt:variant>
        <vt:i4>796</vt:i4>
      </vt:variant>
      <vt:variant>
        <vt:i4>0</vt:i4>
      </vt:variant>
      <vt:variant>
        <vt:i4>5</vt:i4>
      </vt:variant>
      <vt:variant>
        <vt:lpwstr/>
      </vt:variant>
      <vt:variant>
        <vt:lpwstr>_Toc287622671</vt:lpwstr>
      </vt:variant>
      <vt:variant>
        <vt:i4>1835057</vt:i4>
      </vt:variant>
      <vt:variant>
        <vt:i4>793</vt:i4>
      </vt:variant>
      <vt:variant>
        <vt:i4>0</vt:i4>
      </vt:variant>
      <vt:variant>
        <vt:i4>5</vt:i4>
      </vt:variant>
      <vt:variant>
        <vt:lpwstr/>
      </vt:variant>
      <vt:variant>
        <vt:lpwstr>_Toc287622670</vt:lpwstr>
      </vt:variant>
      <vt:variant>
        <vt:i4>1900593</vt:i4>
      </vt:variant>
      <vt:variant>
        <vt:i4>787</vt:i4>
      </vt:variant>
      <vt:variant>
        <vt:i4>0</vt:i4>
      </vt:variant>
      <vt:variant>
        <vt:i4>5</vt:i4>
      </vt:variant>
      <vt:variant>
        <vt:lpwstr/>
      </vt:variant>
      <vt:variant>
        <vt:lpwstr>_Toc287622668</vt:lpwstr>
      </vt:variant>
      <vt:variant>
        <vt:i4>1900593</vt:i4>
      </vt:variant>
      <vt:variant>
        <vt:i4>784</vt:i4>
      </vt:variant>
      <vt:variant>
        <vt:i4>0</vt:i4>
      </vt:variant>
      <vt:variant>
        <vt:i4>5</vt:i4>
      </vt:variant>
      <vt:variant>
        <vt:lpwstr/>
      </vt:variant>
      <vt:variant>
        <vt:lpwstr>_Toc287622667</vt:lpwstr>
      </vt:variant>
      <vt:variant>
        <vt:i4>1900593</vt:i4>
      </vt:variant>
      <vt:variant>
        <vt:i4>778</vt:i4>
      </vt:variant>
      <vt:variant>
        <vt:i4>0</vt:i4>
      </vt:variant>
      <vt:variant>
        <vt:i4>5</vt:i4>
      </vt:variant>
      <vt:variant>
        <vt:lpwstr/>
      </vt:variant>
      <vt:variant>
        <vt:lpwstr>_Toc287622666</vt:lpwstr>
      </vt:variant>
      <vt:variant>
        <vt:i4>1900593</vt:i4>
      </vt:variant>
      <vt:variant>
        <vt:i4>775</vt:i4>
      </vt:variant>
      <vt:variant>
        <vt:i4>0</vt:i4>
      </vt:variant>
      <vt:variant>
        <vt:i4>5</vt:i4>
      </vt:variant>
      <vt:variant>
        <vt:lpwstr/>
      </vt:variant>
      <vt:variant>
        <vt:lpwstr>_Toc287622665</vt:lpwstr>
      </vt:variant>
      <vt:variant>
        <vt:i4>1900593</vt:i4>
      </vt:variant>
      <vt:variant>
        <vt:i4>769</vt:i4>
      </vt:variant>
      <vt:variant>
        <vt:i4>0</vt:i4>
      </vt:variant>
      <vt:variant>
        <vt:i4>5</vt:i4>
      </vt:variant>
      <vt:variant>
        <vt:lpwstr/>
      </vt:variant>
      <vt:variant>
        <vt:lpwstr>_Toc287622664</vt:lpwstr>
      </vt:variant>
      <vt:variant>
        <vt:i4>1900593</vt:i4>
      </vt:variant>
      <vt:variant>
        <vt:i4>766</vt:i4>
      </vt:variant>
      <vt:variant>
        <vt:i4>0</vt:i4>
      </vt:variant>
      <vt:variant>
        <vt:i4>5</vt:i4>
      </vt:variant>
      <vt:variant>
        <vt:lpwstr/>
      </vt:variant>
      <vt:variant>
        <vt:lpwstr>_Toc287622663</vt:lpwstr>
      </vt:variant>
      <vt:variant>
        <vt:i4>1900593</vt:i4>
      </vt:variant>
      <vt:variant>
        <vt:i4>760</vt:i4>
      </vt:variant>
      <vt:variant>
        <vt:i4>0</vt:i4>
      </vt:variant>
      <vt:variant>
        <vt:i4>5</vt:i4>
      </vt:variant>
      <vt:variant>
        <vt:lpwstr/>
      </vt:variant>
      <vt:variant>
        <vt:lpwstr>_Toc287622662</vt:lpwstr>
      </vt:variant>
      <vt:variant>
        <vt:i4>1900593</vt:i4>
      </vt:variant>
      <vt:variant>
        <vt:i4>757</vt:i4>
      </vt:variant>
      <vt:variant>
        <vt:i4>0</vt:i4>
      </vt:variant>
      <vt:variant>
        <vt:i4>5</vt:i4>
      </vt:variant>
      <vt:variant>
        <vt:lpwstr/>
      </vt:variant>
      <vt:variant>
        <vt:lpwstr>_Toc287622661</vt:lpwstr>
      </vt:variant>
      <vt:variant>
        <vt:i4>1900593</vt:i4>
      </vt:variant>
      <vt:variant>
        <vt:i4>751</vt:i4>
      </vt:variant>
      <vt:variant>
        <vt:i4>0</vt:i4>
      </vt:variant>
      <vt:variant>
        <vt:i4>5</vt:i4>
      </vt:variant>
      <vt:variant>
        <vt:lpwstr/>
      </vt:variant>
      <vt:variant>
        <vt:lpwstr>_Toc287622660</vt:lpwstr>
      </vt:variant>
      <vt:variant>
        <vt:i4>1966129</vt:i4>
      </vt:variant>
      <vt:variant>
        <vt:i4>748</vt:i4>
      </vt:variant>
      <vt:variant>
        <vt:i4>0</vt:i4>
      </vt:variant>
      <vt:variant>
        <vt:i4>5</vt:i4>
      </vt:variant>
      <vt:variant>
        <vt:lpwstr/>
      </vt:variant>
      <vt:variant>
        <vt:lpwstr>_Toc287622659</vt:lpwstr>
      </vt:variant>
      <vt:variant>
        <vt:i4>1966129</vt:i4>
      </vt:variant>
      <vt:variant>
        <vt:i4>742</vt:i4>
      </vt:variant>
      <vt:variant>
        <vt:i4>0</vt:i4>
      </vt:variant>
      <vt:variant>
        <vt:i4>5</vt:i4>
      </vt:variant>
      <vt:variant>
        <vt:lpwstr/>
      </vt:variant>
      <vt:variant>
        <vt:lpwstr>_Toc287622658</vt:lpwstr>
      </vt:variant>
      <vt:variant>
        <vt:i4>1966129</vt:i4>
      </vt:variant>
      <vt:variant>
        <vt:i4>739</vt:i4>
      </vt:variant>
      <vt:variant>
        <vt:i4>0</vt:i4>
      </vt:variant>
      <vt:variant>
        <vt:i4>5</vt:i4>
      </vt:variant>
      <vt:variant>
        <vt:lpwstr/>
      </vt:variant>
      <vt:variant>
        <vt:lpwstr>_Toc287622657</vt:lpwstr>
      </vt:variant>
      <vt:variant>
        <vt:i4>1966129</vt:i4>
      </vt:variant>
      <vt:variant>
        <vt:i4>733</vt:i4>
      </vt:variant>
      <vt:variant>
        <vt:i4>0</vt:i4>
      </vt:variant>
      <vt:variant>
        <vt:i4>5</vt:i4>
      </vt:variant>
      <vt:variant>
        <vt:lpwstr/>
      </vt:variant>
      <vt:variant>
        <vt:lpwstr>_Toc287622656</vt:lpwstr>
      </vt:variant>
      <vt:variant>
        <vt:i4>1966129</vt:i4>
      </vt:variant>
      <vt:variant>
        <vt:i4>730</vt:i4>
      </vt:variant>
      <vt:variant>
        <vt:i4>0</vt:i4>
      </vt:variant>
      <vt:variant>
        <vt:i4>5</vt:i4>
      </vt:variant>
      <vt:variant>
        <vt:lpwstr/>
      </vt:variant>
      <vt:variant>
        <vt:lpwstr>_Toc287622655</vt:lpwstr>
      </vt:variant>
      <vt:variant>
        <vt:i4>1966129</vt:i4>
      </vt:variant>
      <vt:variant>
        <vt:i4>724</vt:i4>
      </vt:variant>
      <vt:variant>
        <vt:i4>0</vt:i4>
      </vt:variant>
      <vt:variant>
        <vt:i4>5</vt:i4>
      </vt:variant>
      <vt:variant>
        <vt:lpwstr/>
      </vt:variant>
      <vt:variant>
        <vt:lpwstr>_Toc287622654</vt:lpwstr>
      </vt:variant>
      <vt:variant>
        <vt:i4>1966129</vt:i4>
      </vt:variant>
      <vt:variant>
        <vt:i4>721</vt:i4>
      </vt:variant>
      <vt:variant>
        <vt:i4>0</vt:i4>
      </vt:variant>
      <vt:variant>
        <vt:i4>5</vt:i4>
      </vt:variant>
      <vt:variant>
        <vt:lpwstr/>
      </vt:variant>
      <vt:variant>
        <vt:lpwstr>_Toc287622653</vt:lpwstr>
      </vt:variant>
      <vt:variant>
        <vt:i4>1966129</vt:i4>
      </vt:variant>
      <vt:variant>
        <vt:i4>715</vt:i4>
      </vt:variant>
      <vt:variant>
        <vt:i4>0</vt:i4>
      </vt:variant>
      <vt:variant>
        <vt:i4>5</vt:i4>
      </vt:variant>
      <vt:variant>
        <vt:lpwstr/>
      </vt:variant>
      <vt:variant>
        <vt:lpwstr>_Toc287622652</vt:lpwstr>
      </vt:variant>
      <vt:variant>
        <vt:i4>1966129</vt:i4>
      </vt:variant>
      <vt:variant>
        <vt:i4>712</vt:i4>
      </vt:variant>
      <vt:variant>
        <vt:i4>0</vt:i4>
      </vt:variant>
      <vt:variant>
        <vt:i4>5</vt:i4>
      </vt:variant>
      <vt:variant>
        <vt:lpwstr/>
      </vt:variant>
      <vt:variant>
        <vt:lpwstr>_Toc287622651</vt:lpwstr>
      </vt:variant>
      <vt:variant>
        <vt:i4>1966129</vt:i4>
      </vt:variant>
      <vt:variant>
        <vt:i4>706</vt:i4>
      </vt:variant>
      <vt:variant>
        <vt:i4>0</vt:i4>
      </vt:variant>
      <vt:variant>
        <vt:i4>5</vt:i4>
      </vt:variant>
      <vt:variant>
        <vt:lpwstr/>
      </vt:variant>
      <vt:variant>
        <vt:lpwstr>_Toc287622650</vt:lpwstr>
      </vt:variant>
      <vt:variant>
        <vt:i4>2031665</vt:i4>
      </vt:variant>
      <vt:variant>
        <vt:i4>703</vt:i4>
      </vt:variant>
      <vt:variant>
        <vt:i4>0</vt:i4>
      </vt:variant>
      <vt:variant>
        <vt:i4>5</vt:i4>
      </vt:variant>
      <vt:variant>
        <vt:lpwstr/>
      </vt:variant>
      <vt:variant>
        <vt:lpwstr>_Toc287622649</vt:lpwstr>
      </vt:variant>
      <vt:variant>
        <vt:i4>2031665</vt:i4>
      </vt:variant>
      <vt:variant>
        <vt:i4>697</vt:i4>
      </vt:variant>
      <vt:variant>
        <vt:i4>0</vt:i4>
      </vt:variant>
      <vt:variant>
        <vt:i4>5</vt:i4>
      </vt:variant>
      <vt:variant>
        <vt:lpwstr/>
      </vt:variant>
      <vt:variant>
        <vt:lpwstr>_Toc287622648</vt:lpwstr>
      </vt:variant>
      <vt:variant>
        <vt:i4>2031665</vt:i4>
      </vt:variant>
      <vt:variant>
        <vt:i4>694</vt:i4>
      </vt:variant>
      <vt:variant>
        <vt:i4>0</vt:i4>
      </vt:variant>
      <vt:variant>
        <vt:i4>5</vt:i4>
      </vt:variant>
      <vt:variant>
        <vt:lpwstr/>
      </vt:variant>
      <vt:variant>
        <vt:lpwstr>_Toc287622647</vt:lpwstr>
      </vt:variant>
      <vt:variant>
        <vt:i4>2031665</vt:i4>
      </vt:variant>
      <vt:variant>
        <vt:i4>688</vt:i4>
      </vt:variant>
      <vt:variant>
        <vt:i4>0</vt:i4>
      </vt:variant>
      <vt:variant>
        <vt:i4>5</vt:i4>
      </vt:variant>
      <vt:variant>
        <vt:lpwstr/>
      </vt:variant>
      <vt:variant>
        <vt:lpwstr>_Toc287622646</vt:lpwstr>
      </vt:variant>
      <vt:variant>
        <vt:i4>2031665</vt:i4>
      </vt:variant>
      <vt:variant>
        <vt:i4>685</vt:i4>
      </vt:variant>
      <vt:variant>
        <vt:i4>0</vt:i4>
      </vt:variant>
      <vt:variant>
        <vt:i4>5</vt:i4>
      </vt:variant>
      <vt:variant>
        <vt:lpwstr/>
      </vt:variant>
      <vt:variant>
        <vt:lpwstr>_Toc287622645</vt:lpwstr>
      </vt:variant>
      <vt:variant>
        <vt:i4>2031665</vt:i4>
      </vt:variant>
      <vt:variant>
        <vt:i4>679</vt:i4>
      </vt:variant>
      <vt:variant>
        <vt:i4>0</vt:i4>
      </vt:variant>
      <vt:variant>
        <vt:i4>5</vt:i4>
      </vt:variant>
      <vt:variant>
        <vt:lpwstr/>
      </vt:variant>
      <vt:variant>
        <vt:lpwstr>_Toc287622644</vt:lpwstr>
      </vt:variant>
      <vt:variant>
        <vt:i4>2031665</vt:i4>
      </vt:variant>
      <vt:variant>
        <vt:i4>676</vt:i4>
      </vt:variant>
      <vt:variant>
        <vt:i4>0</vt:i4>
      </vt:variant>
      <vt:variant>
        <vt:i4>5</vt:i4>
      </vt:variant>
      <vt:variant>
        <vt:lpwstr/>
      </vt:variant>
      <vt:variant>
        <vt:lpwstr>_Toc287622643</vt:lpwstr>
      </vt:variant>
      <vt:variant>
        <vt:i4>2031665</vt:i4>
      </vt:variant>
      <vt:variant>
        <vt:i4>670</vt:i4>
      </vt:variant>
      <vt:variant>
        <vt:i4>0</vt:i4>
      </vt:variant>
      <vt:variant>
        <vt:i4>5</vt:i4>
      </vt:variant>
      <vt:variant>
        <vt:lpwstr/>
      </vt:variant>
      <vt:variant>
        <vt:lpwstr>_Toc287622642</vt:lpwstr>
      </vt:variant>
      <vt:variant>
        <vt:i4>2031665</vt:i4>
      </vt:variant>
      <vt:variant>
        <vt:i4>667</vt:i4>
      </vt:variant>
      <vt:variant>
        <vt:i4>0</vt:i4>
      </vt:variant>
      <vt:variant>
        <vt:i4>5</vt:i4>
      </vt:variant>
      <vt:variant>
        <vt:lpwstr/>
      </vt:variant>
      <vt:variant>
        <vt:lpwstr>_Toc287622641</vt:lpwstr>
      </vt:variant>
      <vt:variant>
        <vt:i4>2031665</vt:i4>
      </vt:variant>
      <vt:variant>
        <vt:i4>661</vt:i4>
      </vt:variant>
      <vt:variant>
        <vt:i4>0</vt:i4>
      </vt:variant>
      <vt:variant>
        <vt:i4>5</vt:i4>
      </vt:variant>
      <vt:variant>
        <vt:lpwstr/>
      </vt:variant>
      <vt:variant>
        <vt:lpwstr>_Toc287622640</vt:lpwstr>
      </vt:variant>
      <vt:variant>
        <vt:i4>1572913</vt:i4>
      </vt:variant>
      <vt:variant>
        <vt:i4>658</vt:i4>
      </vt:variant>
      <vt:variant>
        <vt:i4>0</vt:i4>
      </vt:variant>
      <vt:variant>
        <vt:i4>5</vt:i4>
      </vt:variant>
      <vt:variant>
        <vt:lpwstr/>
      </vt:variant>
      <vt:variant>
        <vt:lpwstr>_Toc287622639</vt:lpwstr>
      </vt:variant>
      <vt:variant>
        <vt:i4>1572913</vt:i4>
      </vt:variant>
      <vt:variant>
        <vt:i4>652</vt:i4>
      </vt:variant>
      <vt:variant>
        <vt:i4>0</vt:i4>
      </vt:variant>
      <vt:variant>
        <vt:i4>5</vt:i4>
      </vt:variant>
      <vt:variant>
        <vt:lpwstr/>
      </vt:variant>
      <vt:variant>
        <vt:lpwstr>_Toc287622638</vt:lpwstr>
      </vt:variant>
      <vt:variant>
        <vt:i4>1572913</vt:i4>
      </vt:variant>
      <vt:variant>
        <vt:i4>649</vt:i4>
      </vt:variant>
      <vt:variant>
        <vt:i4>0</vt:i4>
      </vt:variant>
      <vt:variant>
        <vt:i4>5</vt:i4>
      </vt:variant>
      <vt:variant>
        <vt:lpwstr/>
      </vt:variant>
      <vt:variant>
        <vt:lpwstr>_Toc287622637</vt:lpwstr>
      </vt:variant>
      <vt:variant>
        <vt:i4>1572913</vt:i4>
      </vt:variant>
      <vt:variant>
        <vt:i4>643</vt:i4>
      </vt:variant>
      <vt:variant>
        <vt:i4>0</vt:i4>
      </vt:variant>
      <vt:variant>
        <vt:i4>5</vt:i4>
      </vt:variant>
      <vt:variant>
        <vt:lpwstr/>
      </vt:variant>
      <vt:variant>
        <vt:lpwstr>_Toc287622636</vt:lpwstr>
      </vt:variant>
      <vt:variant>
        <vt:i4>1572913</vt:i4>
      </vt:variant>
      <vt:variant>
        <vt:i4>640</vt:i4>
      </vt:variant>
      <vt:variant>
        <vt:i4>0</vt:i4>
      </vt:variant>
      <vt:variant>
        <vt:i4>5</vt:i4>
      </vt:variant>
      <vt:variant>
        <vt:lpwstr/>
      </vt:variant>
      <vt:variant>
        <vt:lpwstr>_Toc287622635</vt:lpwstr>
      </vt:variant>
      <vt:variant>
        <vt:i4>1572913</vt:i4>
      </vt:variant>
      <vt:variant>
        <vt:i4>634</vt:i4>
      </vt:variant>
      <vt:variant>
        <vt:i4>0</vt:i4>
      </vt:variant>
      <vt:variant>
        <vt:i4>5</vt:i4>
      </vt:variant>
      <vt:variant>
        <vt:lpwstr/>
      </vt:variant>
      <vt:variant>
        <vt:lpwstr>_Toc287622634</vt:lpwstr>
      </vt:variant>
      <vt:variant>
        <vt:i4>1572913</vt:i4>
      </vt:variant>
      <vt:variant>
        <vt:i4>631</vt:i4>
      </vt:variant>
      <vt:variant>
        <vt:i4>0</vt:i4>
      </vt:variant>
      <vt:variant>
        <vt:i4>5</vt:i4>
      </vt:variant>
      <vt:variant>
        <vt:lpwstr/>
      </vt:variant>
      <vt:variant>
        <vt:lpwstr>_Toc287622633</vt:lpwstr>
      </vt:variant>
      <vt:variant>
        <vt:i4>1572913</vt:i4>
      </vt:variant>
      <vt:variant>
        <vt:i4>625</vt:i4>
      </vt:variant>
      <vt:variant>
        <vt:i4>0</vt:i4>
      </vt:variant>
      <vt:variant>
        <vt:i4>5</vt:i4>
      </vt:variant>
      <vt:variant>
        <vt:lpwstr/>
      </vt:variant>
      <vt:variant>
        <vt:lpwstr>_Toc287622632</vt:lpwstr>
      </vt:variant>
      <vt:variant>
        <vt:i4>1572913</vt:i4>
      </vt:variant>
      <vt:variant>
        <vt:i4>622</vt:i4>
      </vt:variant>
      <vt:variant>
        <vt:i4>0</vt:i4>
      </vt:variant>
      <vt:variant>
        <vt:i4>5</vt:i4>
      </vt:variant>
      <vt:variant>
        <vt:lpwstr/>
      </vt:variant>
      <vt:variant>
        <vt:lpwstr>_Toc287622631</vt:lpwstr>
      </vt:variant>
      <vt:variant>
        <vt:i4>1572913</vt:i4>
      </vt:variant>
      <vt:variant>
        <vt:i4>616</vt:i4>
      </vt:variant>
      <vt:variant>
        <vt:i4>0</vt:i4>
      </vt:variant>
      <vt:variant>
        <vt:i4>5</vt:i4>
      </vt:variant>
      <vt:variant>
        <vt:lpwstr/>
      </vt:variant>
      <vt:variant>
        <vt:lpwstr>_Toc287622630</vt:lpwstr>
      </vt:variant>
      <vt:variant>
        <vt:i4>1638449</vt:i4>
      </vt:variant>
      <vt:variant>
        <vt:i4>613</vt:i4>
      </vt:variant>
      <vt:variant>
        <vt:i4>0</vt:i4>
      </vt:variant>
      <vt:variant>
        <vt:i4>5</vt:i4>
      </vt:variant>
      <vt:variant>
        <vt:lpwstr/>
      </vt:variant>
      <vt:variant>
        <vt:lpwstr>_Toc287622629</vt:lpwstr>
      </vt:variant>
      <vt:variant>
        <vt:i4>1638449</vt:i4>
      </vt:variant>
      <vt:variant>
        <vt:i4>607</vt:i4>
      </vt:variant>
      <vt:variant>
        <vt:i4>0</vt:i4>
      </vt:variant>
      <vt:variant>
        <vt:i4>5</vt:i4>
      </vt:variant>
      <vt:variant>
        <vt:lpwstr/>
      </vt:variant>
      <vt:variant>
        <vt:lpwstr>_Toc287622628</vt:lpwstr>
      </vt:variant>
      <vt:variant>
        <vt:i4>1638449</vt:i4>
      </vt:variant>
      <vt:variant>
        <vt:i4>604</vt:i4>
      </vt:variant>
      <vt:variant>
        <vt:i4>0</vt:i4>
      </vt:variant>
      <vt:variant>
        <vt:i4>5</vt:i4>
      </vt:variant>
      <vt:variant>
        <vt:lpwstr/>
      </vt:variant>
      <vt:variant>
        <vt:lpwstr>_Toc287622627</vt:lpwstr>
      </vt:variant>
      <vt:variant>
        <vt:i4>1638449</vt:i4>
      </vt:variant>
      <vt:variant>
        <vt:i4>598</vt:i4>
      </vt:variant>
      <vt:variant>
        <vt:i4>0</vt:i4>
      </vt:variant>
      <vt:variant>
        <vt:i4>5</vt:i4>
      </vt:variant>
      <vt:variant>
        <vt:lpwstr/>
      </vt:variant>
      <vt:variant>
        <vt:lpwstr>_Toc287622626</vt:lpwstr>
      </vt:variant>
      <vt:variant>
        <vt:i4>1638449</vt:i4>
      </vt:variant>
      <vt:variant>
        <vt:i4>595</vt:i4>
      </vt:variant>
      <vt:variant>
        <vt:i4>0</vt:i4>
      </vt:variant>
      <vt:variant>
        <vt:i4>5</vt:i4>
      </vt:variant>
      <vt:variant>
        <vt:lpwstr/>
      </vt:variant>
      <vt:variant>
        <vt:lpwstr>_Toc287622625</vt:lpwstr>
      </vt:variant>
      <vt:variant>
        <vt:i4>1638449</vt:i4>
      </vt:variant>
      <vt:variant>
        <vt:i4>589</vt:i4>
      </vt:variant>
      <vt:variant>
        <vt:i4>0</vt:i4>
      </vt:variant>
      <vt:variant>
        <vt:i4>5</vt:i4>
      </vt:variant>
      <vt:variant>
        <vt:lpwstr/>
      </vt:variant>
      <vt:variant>
        <vt:lpwstr>_Toc287622624</vt:lpwstr>
      </vt:variant>
      <vt:variant>
        <vt:i4>1638449</vt:i4>
      </vt:variant>
      <vt:variant>
        <vt:i4>586</vt:i4>
      </vt:variant>
      <vt:variant>
        <vt:i4>0</vt:i4>
      </vt:variant>
      <vt:variant>
        <vt:i4>5</vt:i4>
      </vt:variant>
      <vt:variant>
        <vt:lpwstr/>
      </vt:variant>
      <vt:variant>
        <vt:lpwstr>_Toc287622623</vt:lpwstr>
      </vt:variant>
      <vt:variant>
        <vt:i4>1638449</vt:i4>
      </vt:variant>
      <vt:variant>
        <vt:i4>580</vt:i4>
      </vt:variant>
      <vt:variant>
        <vt:i4>0</vt:i4>
      </vt:variant>
      <vt:variant>
        <vt:i4>5</vt:i4>
      </vt:variant>
      <vt:variant>
        <vt:lpwstr/>
      </vt:variant>
      <vt:variant>
        <vt:lpwstr>_Toc287622622</vt:lpwstr>
      </vt:variant>
      <vt:variant>
        <vt:i4>1638449</vt:i4>
      </vt:variant>
      <vt:variant>
        <vt:i4>577</vt:i4>
      </vt:variant>
      <vt:variant>
        <vt:i4>0</vt:i4>
      </vt:variant>
      <vt:variant>
        <vt:i4>5</vt:i4>
      </vt:variant>
      <vt:variant>
        <vt:lpwstr/>
      </vt:variant>
      <vt:variant>
        <vt:lpwstr>_Toc287622621</vt:lpwstr>
      </vt:variant>
      <vt:variant>
        <vt:i4>1638449</vt:i4>
      </vt:variant>
      <vt:variant>
        <vt:i4>571</vt:i4>
      </vt:variant>
      <vt:variant>
        <vt:i4>0</vt:i4>
      </vt:variant>
      <vt:variant>
        <vt:i4>5</vt:i4>
      </vt:variant>
      <vt:variant>
        <vt:lpwstr/>
      </vt:variant>
      <vt:variant>
        <vt:lpwstr>_Toc287622620</vt:lpwstr>
      </vt:variant>
      <vt:variant>
        <vt:i4>1703985</vt:i4>
      </vt:variant>
      <vt:variant>
        <vt:i4>568</vt:i4>
      </vt:variant>
      <vt:variant>
        <vt:i4>0</vt:i4>
      </vt:variant>
      <vt:variant>
        <vt:i4>5</vt:i4>
      </vt:variant>
      <vt:variant>
        <vt:lpwstr/>
      </vt:variant>
      <vt:variant>
        <vt:lpwstr>_Toc287622619</vt:lpwstr>
      </vt:variant>
      <vt:variant>
        <vt:i4>1703985</vt:i4>
      </vt:variant>
      <vt:variant>
        <vt:i4>562</vt:i4>
      </vt:variant>
      <vt:variant>
        <vt:i4>0</vt:i4>
      </vt:variant>
      <vt:variant>
        <vt:i4>5</vt:i4>
      </vt:variant>
      <vt:variant>
        <vt:lpwstr/>
      </vt:variant>
      <vt:variant>
        <vt:lpwstr>_Toc287622618</vt:lpwstr>
      </vt:variant>
      <vt:variant>
        <vt:i4>1703985</vt:i4>
      </vt:variant>
      <vt:variant>
        <vt:i4>559</vt:i4>
      </vt:variant>
      <vt:variant>
        <vt:i4>0</vt:i4>
      </vt:variant>
      <vt:variant>
        <vt:i4>5</vt:i4>
      </vt:variant>
      <vt:variant>
        <vt:lpwstr/>
      </vt:variant>
      <vt:variant>
        <vt:lpwstr>_Toc287622617</vt:lpwstr>
      </vt:variant>
      <vt:variant>
        <vt:i4>1703985</vt:i4>
      </vt:variant>
      <vt:variant>
        <vt:i4>553</vt:i4>
      </vt:variant>
      <vt:variant>
        <vt:i4>0</vt:i4>
      </vt:variant>
      <vt:variant>
        <vt:i4>5</vt:i4>
      </vt:variant>
      <vt:variant>
        <vt:lpwstr/>
      </vt:variant>
      <vt:variant>
        <vt:lpwstr>_Toc287622616</vt:lpwstr>
      </vt:variant>
      <vt:variant>
        <vt:i4>1703985</vt:i4>
      </vt:variant>
      <vt:variant>
        <vt:i4>550</vt:i4>
      </vt:variant>
      <vt:variant>
        <vt:i4>0</vt:i4>
      </vt:variant>
      <vt:variant>
        <vt:i4>5</vt:i4>
      </vt:variant>
      <vt:variant>
        <vt:lpwstr/>
      </vt:variant>
      <vt:variant>
        <vt:lpwstr>_Toc287622615</vt:lpwstr>
      </vt:variant>
      <vt:variant>
        <vt:i4>1703985</vt:i4>
      </vt:variant>
      <vt:variant>
        <vt:i4>544</vt:i4>
      </vt:variant>
      <vt:variant>
        <vt:i4>0</vt:i4>
      </vt:variant>
      <vt:variant>
        <vt:i4>5</vt:i4>
      </vt:variant>
      <vt:variant>
        <vt:lpwstr/>
      </vt:variant>
      <vt:variant>
        <vt:lpwstr>_Toc287622614</vt:lpwstr>
      </vt:variant>
      <vt:variant>
        <vt:i4>1703985</vt:i4>
      </vt:variant>
      <vt:variant>
        <vt:i4>541</vt:i4>
      </vt:variant>
      <vt:variant>
        <vt:i4>0</vt:i4>
      </vt:variant>
      <vt:variant>
        <vt:i4>5</vt:i4>
      </vt:variant>
      <vt:variant>
        <vt:lpwstr/>
      </vt:variant>
      <vt:variant>
        <vt:lpwstr>_Toc287622613</vt:lpwstr>
      </vt:variant>
      <vt:variant>
        <vt:i4>1703985</vt:i4>
      </vt:variant>
      <vt:variant>
        <vt:i4>535</vt:i4>
      </vt:variant>
      <vt:variant>
        <vt:i4>0</vt:i4>
      </vt:variant>
      <vt:variant>
        <vt:i4>5</vt:i4>
      </vt:variant>
      <vt:variant>
        <vt:lpwstr/>
      </vt:variant>
      <vt:variant>
        <vt:lpwstr>_Toc287622612</vt:lpwstr>
      </vt:variant>
      <vt:variant>
        <vt:i4>1703985</vt:i4>
      </vt:variant>
      <vt:variant>
        <vt:i4>532</vt:i4>
      </vt:variant>
      <vt:variant>
        <vt:i4>0</vt:i4>
      </vt:variant>
      <vt:variant>
        <vt:i4>5</vt:i4>
      </vt:variant>
      <vt:variant>
        <vt:lpwstr/>
      </vt:variant>
      <vt:variant>
        <vt:lpwstr>_Toc287622611</vt:lpwstr>
      </vt:variant>
      <vt:variant>
        <vt:i4>1703985</vt:i4>
      </vt:variant>
      <vt:variant>
        <vt:i4>526</vt:i4>
      </vt:variant>
      <vt:variant>
        <vt:i4>0</vt:i4>
      </vt:variant>
      <vt:variant>
        <vt:i4>5</vt:i4>
      </vt:variant>
      <vt:variant>
        <vt:lpwstr/>
      </vt:variant>
      <vt:variant>
        <vt:lpwstr>_Toc287622610</vt:lpwstr>
      </vt:variant>
      <vt:variant>
        <vt:i4>1769521</vt:i4>
      </vt:variant>
      <vt:variant>
        <vt:i4>523</vt:i4>
      </vt:variant>
      <vt:variant>
        <vt:i4>0</vt:i4>
      </vt:variant>
      <vt:variant>
        <vt:i4>5</vt:i4>
      </vt:variant>
      <vt:variant>
        <vt:lpwstr/>
      </vt:variant>
      <vt:variant>
        <vt:lpwstr>_Toc287622609</vt:lpwstr>
      </vt:variant>
      <vt:variant>
        <vt:i4>1769521</vt:i4>
      </vt:variant>
      <vt:variant>
        <vt:i4>517</vt:i4>
      </vt:variant>
      <vt:variant>
        <vt:i4>0</vt:i4>
      </vt:variant>
      <vt:variant>
        <vt:i4>5</vt:i4>
      </vt:variant>
      <vt:variant>
        <vt:lpwstr/>
      </vt:variant>
      <vt:variant>
        <vt:lpwstr>_Toc287622608</vt:lpwstr>
      </vt:variant>
      <vt:variant>
        <vt:i4>1769521</vt:i4>
      </vt:variant>
      <vt:variant>
        <vt:i4>514</vt:i4>
      </vt:variant>
      <vt:variant>
        <vt:i4>0</vt:i4>
      </vt:variant>
      <vt:variant>
        <vt:i4>5</vt:i4>
      </vt:variant>
      <vt:variant>
        <vt:lpwstr/>
      </vt:variant>
      <vt:variant>
        <vt:lpwstr>_Toc287622607</vt:lpwstr>
      </vt:variant>
      <vt:variant>
        <vt:i4>1769521</vt:i4>
      </vt:variant>
      <vt:variant>
        <vt:i4>508</vt:i4>
      </vt:variant>
      <vt:variant>
        <vt:i4>0</vt:i4>
      </vt:variant>
      <vt:variant>
        <vt:i4>5</vt:i4>
      </vt:variant>
      <vt:variant>
        <vt:lpwstr/>
      </vt:variant>
      <vt:variant>
        <vt:lpwstr>_Toc287622606</vt:lpwstr>
      </vt:variant>
      <vt:variant>
        <vt:i4>1769521</vt:i4>
      </vt:variant>
      <vt:variant>
        <vt:i4>505</vt:i4>
      </vt:variant>
      <vt:variant>
        <vt:i4>0</vt:i4>
      </vt:variant>
      <vt:variant>
        <vt:i4>5</vt:i4>
      </vt:variant>
      <vt:variant>
        <vt:lpwstr/>
      </vt:variant>
      <vt:variant>
        <vt:lpwstr>_Toc287622605</vt:lpwstr>
      </vt:variant>
      <vt:variant>
        <vt:i4>1769521</vt:i4>
      </vt:variant>
      <vt:variant>
        <vt:i4>499</vt:i4>
      </vt:variant>
      <vt:variant>
        <vt:i4>0</vt:i4>
      </vt:variant>
      <vt:variant>
        <vt:i4>5</vt:i4>
      </vt:variant>
      <vt:variant>
        <vt:lpwstr/>
      </vt:variant>
      <vt:variant>
        <vt:lpwstr>_Toc287622604</vt:lpwstr>
      </vt:variant>
      <vt:variant>
        <vt:i4>1769521</vt:i4>
      </vt:variant>
      <vt:variant>
        <vt:i4>496</vt:i4>
      </vt:variant>
      <vt:variant>
        <vt:i4>0</vt:i4>
      </vt:variant>
      <vt:variant>
        <vt:i4>5</vt:i4>
      </vt:variant>
      <vt:variant>
        <vt:lpwstr/>
      </vt:variant>
      <vt:variant>
        <vt:lpwstr>_Toc287622603</vt:lpwstr>
      </vt:variant>
      <vt:variant>
        <vt:i4>1769521</vt:i4>
      </vt:variant>
      <vt:variant>
        <vt:i4>490</vt:i4>
      </vt:variant>
      <vt:variant>
        <vt:i4>0</vt:i4>
      </vt:variant>
      <vt:variant>
        <vt:i4>5</vt:i4>
      </vt:variant>
      <vt:variant>
        <vt:lpwstr/>
      </vt:variant>
      <vt:variant>
        <vt:lpwstr>_Toc287622602</vt:lpwstr>
      </vt:variant>
      <vt:variant>
        <vt:i4>1769521</vt:i4>
      </vt:variant>
      <vt:variant>
        <vt:i4>487</vt:i4>
      </vt:variant>
      <vt:variant>
        <vt:i4>0</vt:i4>
      </vt:variant>
      <vt:variant>
        <vt:i4>5</vt:i4>
      </vt:variant>
      <vt:variant>
        <vt:lpwstr/>
      </vt:variant>
      <vt:variant>
        <vt:lpwstr>_Toc287622601</vt:lpwstr>
      </vt:variant>
      <vt:variant>
        <vt:i4>1769521</vt:i4>
      </vt:variant>
      <vt:variant>
        <vt:i4>481</vt:i4>
      </vt:variant>
      <vt:variant>
        <vt:i4>0</vt:i4>
      </vt:variant>
      <vt:variant>
        <vt:i4>5</vt:i4>
      </vt:variant>
      <vt:variant>
        <vt:lpwstr/>
      </vt:variant>
      <vt:variant>
        <vt:lpwstr>_Toc287622600</vt:lpwstr>
      </vt:variant>
      <vt:variant>
        <vt:i4>1179698</vt:i4>
      </vt:variant>
      <vt:variant>
        <vt:i4>478</vt:i4>
      </vt:variant>
      <vt:variant>
        <vt:i4>0</vt:i4>
      </vt:variant>
      <vt:variant>
        <vt:i4>5</vt:i4>
      </vt:variant>
      <vt:variant>
        <vt:lpwstr/>
      </vt:variant>
      <vt:variant>
        <vt:lpwstr>_Toc287622599</vt:lpwstr>
      </vt:variant>
      <vt:variant>
        <vt:i4>1179698</vt:i4>
      </vt:variant>
      <vt:variant>
        <vt:i4>472</vt:i4>
      </vt:variant>
      <vt:variant>
        <vt:i4>0</vt:i4>
      </vt:variant>
      <vt:variant>
        <vt:i4>5</vt:i4>
      </vt:variant>
      <vt:variant>
        <vt:lpwstr/>
      </vt:variant>
      <vt:variant>
        <vt:lpwstr>_Toc287622598</vt:lpwstr>
      </vt:variant>
      <vt:variant>
        <vt:i4>1179698</vt:i4>
      </vt:variant>
      <vt:variant>
        <vt:i4>469</vt:i4>
      </vt:variant>
      <vt:variant>
        <vt:i4>0</vt:i4>
      </vt:variant>
      <vt:variant>
        <vt:i4>5</vt:i4>
      </vt:variant>
      <vt:variant>
        <vt:lpwstr/>
      </vt:variant>
      <vt:variant>
        <vt:lpwstr>_Toc287622597</vt:lpwstr>
      </vt:variant>
      <vt:variant>
        <vt:i4>1179698</vt:i4>
      </vt:variant>
      <vt:variant>
        <vt:i4>463</vt:i4>
      </vt:variant>
      <vt:variant>
        <vt:i4>0</vt:i4>
      </vt:variant>
      <vt:variant>
        <vt:i4>5</vt:i4>
      </vt:variant>
      <vt:variant>
        <vt:lpwstr/>
      </vt:variant>
      <vt:variant>
        <vt:lpwstr>_Toc287622596</vt:lpwstr>
      </vt:variant>
      <vt:variant>
        <vt:i4>1179698</vt:i4>
      </vt:variant>
      <vt:variant>
        <vt:i4>460</vt:i4>
      </vt:variant>
      <vt:variant>
        <vt:i4>0</vt:i4>
      </vt:variant>
      <vt:variant>
        <vt:i4>5</vt:i4>
      </vt:variant>
      <vt:variant>
        <vt:lpwstr/>
      </vt:variant>
      <vt:variant>
        <vt:lpwstr>_Toc287622595</vt:lpwstr>
      </vt:variant>
      <vt:variant>
        <vt:i4>1179698</vt:i4>
      </vt:variant>
      <vt:variant>
        <vt:i4>454</vt:i4>
      </vt:variant>
      <vt:variant>
        <vt:i4>0</vt:i4>
      </vt:variant>
      <vt:variant>
        <vt:i4>5</vt:i4>
      </vt:variant>
      <vt:variant>
        <vt:lpwstr/>
      </vt:variant>
      <vt:variant>
        <vt:lpwstr>_Toc287622594</vt:lpwstr>
      </vt:variant>
      <vt:variant>
        <vt:i4>1179698</vt:i4>
      </vt:variant>
      <vt:variant>
        <vt:i4>451</vt:i4>
      </vt:variant>
      <vt:variant>
        <vt:i4>0</vt:i4>
      </vt:variant>
      <vt:variant>
        <vt:i4>5</vt:i4>
      </vt:variant>
      <vt:variant>
        <vt:lpwstr/>
      </vt:variant>
      <vt:variant>
        <vt:lpwstr>_Toc287622593</vt:lpwstr>
      </vt:variant>
      <vt:variant>
        <vt:i4>1179698</vt:i4>
      </vt:variant>
      <vt:variant>
        <vt:i4>445</vt:i4>
      </vt:variant>
      <vt:variant>
        <vt:i4>0</vt:i4>
      </vt:variant>
      <vt:variant>
        <vt:i4>5</vt:i4>
      </vt:variant>
      <vt:variant>
        <vt:lpwstr/>
      </vt:variant>
      <vt:variant>
        <vt:lpwstr>_Toc287622592</vt:lpwstr>
      </vt:variant>
      <vt:variant>
        <vt:i4>1179698</vt:i4>
      </vt:variant>
      <vt:variant>
        <vt:i4>442</vt:i4>
      </vt:variant>
      <vt:variant>
        <vt:i4>0</vt:i4>
      </vt:variant>
      <vt:variant>
        <vt:i4>5</vt:i4>
      </vt:variant>
      <vt:variant>
        <vt:lpwstr/>
      </vt:variant>
      <vt:variant>
        <vt:lpwstr>_Toc287622591</vt:lpwstr>
      </vt:variant>
      <vt:variant>
        <vt:i4>6094940</vt:i4>
      </vt:variant>
      <vt:variant>
        <vt:i4>362</vt:i4>
      </vt:variant>
      <vt:variant>
        <vt:i4>0</vt:i4>
      </vt:variant>
      <vt:variant>
        <vt:i4>5</vt:i4>
      </vt:variant>
      <vt:variant>
        <vt:lpwstr>http://rorf.usno.navy.mil/RRFID/</vt:lpwstr>
      </vt:variant>
      <vt:variant>
        <vt:lpwstr/>
      </vt:variant>
      <vt:variant>
        <vt:i4>3145853</vt:i4>
      </vt:variant>
      <vt:variant>
        <vt:i4>350</vt:i4>
      </vt:variant>
      <vt:variant>
        <vt:i4>0</vt:i4>
      </vt:variant>
      <vt:variant>
        <vt:i4>5</vt:i4>
      </vt:variant>
      <vt:variant>
        <vt:lpwstr>http://www.fs.wettzell.de/</vt:lpwstr>
      </vt:variant>
      <vt:variant>
        <vt:lpwstr/>
      </vt:variant>
      <vt:variant>
        <vt:i4>3145853</vt:i4>
      </vt:variant>
      <vt:variant>
        <vt:i4>347</vt:i4>
      </vt:variant>
      <vt:variant>
        <vt:i4>0</vt:i4>
      </vt:variant>
      <vt:variant>
        <vt:i4>5</vt:i4>
      </vt:variant>
      <vt:variant>
        <vt:lpwstr>http://www.fs.wettzell.de/</vt:lpwstr>
      </vt:variant>
      <vt:variant>
        <vt:lpwstr/>
      </vt:variant>
      <vt:variant>
        <vt:i4>6619178</vt:i4>
      </vt:variant>
      <vt:variant>
        <vt:i4>317</vt:i4>
      </vt:variant>
      <vt:variant>
        <vt:i4>0</vt:i4>
      </vt:variant>
      <vt:variant>
        <vt:i4>5</vt:i4>
      </vt:variant>
      <vt:variant>
        <vt:lpwstr>http://shturman.ipa.nw.ru/</vt:lpwstr>
      </vt:variant>
      <vt:variant>
        <vt:lpwstr/>
      </vt:variant>
      <vt:variant>
        <vt:i4>6619178</vt:i4>
      </vt:variant>
      <vt:variant>
        <vt:i4>314</vt:i4>
      </vt:variant>
      <vt:variant>
        <vt:i4>0</vt:i4>
      </vt:variant>
      <vt:variant>
        <vt:i4>5</vt:i4>
      </vt:variant>
      <vt:variant>
        <vt:lpwstr>http://shturman.ipa.nw.ru/</vt:lpwstr>
      </vt:variant>
      <vt:variant>
        <vt:lpwstr/>
      </vt:variant>
      <vt:variant>
        <vt:i4>6619178</vt:i4>
      </vt:variant>
      <vt:variant>
        <vt:i4>311</vt:i4>
      </vt:variant>
      <vt:variant>
        <vt:i4>0</vt:i4>
      </vt:variant>
      <vt:variant>
        <vt:i4>5</vt:i4>
      </vt:variant>
      <vt:variant>
        <vt:lpwstr>http://shturman.ipa.nw.ru/</vt:lpwstr>
      </vt:variant>
      <vt:variant>
        <vt:lpwstr/>
      </vt:variant>
      <vt:variant>
        <vt:i4>6619178</vt:i4>
      </vt:variant>
      <vt:variant>
        <vt:i4>308</vt:i4>
      </vt:variant>
      <vt:variant>
        <vt:i4>0</vt:i4>
      </vt:variant>
      <vt:variant>
        <vt:i4>5</vt:i4>
      </vt:variant>
      <vt:variant>
        <vt:lpwstr>http://shturman.ipa.nw.ru/</vt:lpwstr>
      </vt:variant>
      <vt:variant>
        <vt:lpwstr/>
      </vt:variant>
      <vt:variant>
        <vt:i4>6619178</vt:i4>
      </vt:variant>
      <vt:variant>
        <vt:i4>305</vt:i4>
      </vt:variant>
      <vt:variant>
        <vt:i4>0</vt:i4>
      </vt:variant>
      <vt:variant>
        <vt:i4>5</vt:i4>
      </vt:variant>
      <vt:variant>
        <vt:lpwstr>http://shturman.ipa.nw.ru/</vt:lpwstr>
      </vt:variant>
      <vt:variant>
        <vt:lpwstr/>
      </vt:variant>
      <vt:variant>
        <vt:i4>6619178</vt:i4>
      </vt:variant>
      <vt:variant>
        <vt:i4>302</vt:i4>
      </vt:variant>
      <vt:variant>
        <vt:i4>0</vt:i4>
      </vt:variant>
      <vt:variant>
        <vt:i4>5</vt:i4>
      </vt:variant>
      <vt:variant>
        <vt:lpwstr>http://shturman.ipa.nw.ru/</vt:lpwstr>
      </vt:variant>
      <vt:variant>
        <vt:lpwstr/>
      </vt:variant>
      <vt:variant>
        <vt:i4>6619178</vt:i4>
      </vt:variant>
      <vt:variant>
        <vt:i4>299</vt:i4>
      </vt:variant>
      <vt:variant>
        <vt:i4>0</vt:i4>
      </vt:variant>
      <vt:variant>
        <vt:i4>5</vt:i4>
      </vt:variant>
      <vt:variant>
        <vt:lpwstr>http://shturman.ipa.nw.ru/</vt:lpwstr>
      </vt:variant>
      <vt:variant>
        <vt:lpwstr/>
      </vt:variant>
      <vt:variant>
        <vt:i4>6619178</vt:i4>
      </vt:variant>
      <vt:variant>
        <vt:i4>296</vt:i4>
      </vt:variant>
      <vt:variant>
        <vt:i4>0</vt:i4>
      </vt:variant>
      <vt:variant>
        <vt:i4>5</vt:i4>
      </vt:variant>
      <vt:variant>
        <vt:lpwstr>http://shturman.ipa.nw.ru/</vt:lpwstr>
      </vt:variant>
      <vt:variant>
        <vt:lpwstr/>
      </vt:variant>
      <vt:variant>
        <vt:i4>6619178</vt:i4>
      </vt:variant>
      <vt:variant>
        <vt:i4>293</vt:i4>
      </vt:variant>
      <vt:variant>
        <vt:i4>0</vt:i4>
      </vt:variant>
      <vt:variant>
        <vt:i4>5</vt:i4>
      </vt:variant>
      <vt:variant>
        <vt:lpwstr>http://shturman.ipa.nw.ru/</vt:lpwstr>
      </vt:variant>
      <vt:variant>
        <vt:lpwstr/>
      </vt:variant>
      <vt:variant>
        <vt:i4>6225986</vt:i4>
      </vt:variant>
      <vt:variant>
        <vt:i4>272</vt:i4>
      </vt:variant>
      <vt:variant>
        <vt:i4>0</vt:i4>
      </vt:variant>
      <vt:variant>
        <vt:i4>5</vt:i4>
      </vt:variant>
      <vt:variant>
        <vt:lpwstr>ftp://ssd.jpl.nasa.gov/pub/eph/planets/ioms/de421.iom.v1.pdf</vt:lpwstr>
      </vt:variant>
      <vt:variant>
        <vt:lpwstr/>
      </vt:variant>
      <vt:variant>
        <vt:i4>1441880</vt:i4>
      </vt:variant>
      <vt:variant>
        <vt:i4>251</vt:i4>
      </vt:variant>
      <vt:variant>
        <vt:i4>0</vt:i4>
      </vt:variant>
      <vt:variant>
        <vt:i4>5</vt:i4>
      </vt:variant>
      <vt:variant>
        <vt:lpwstr>http://dast.nlanr.net/Projects/Iperf/</vt:lpwstr>
      </vt:variant>
      <vt:variant>
        <vt:lpwstr/>
      </vt:variant>
      <vt:variant>
        <vt:i4>3342435</vt:i4>
      </vt:variant>
      <vt:variant>
        <vt:i4>248</vt:i4>
      </vt:variant>
      <vt:variant>
        <vt:i4>0</vt:i4>
      </vt:variant>
      <vt:variant>
        <vt:i4>5</vt:i4>
      </vt:variant>
      <vt:variant>
        <vt:lpwstr>http://www.haystack.mit.edu/tech/vlbi/mark5</vt:lpwstr>
      </vt:variant>
      <vt:variant>
        <vt:lpwstr/>
      </vt:variant>
      <vt:variant>
        <vt:i4>6881391</vt:i4>
      </vt:variant>
      <vt:variant>
        <vt:i4>245</vt:i4>
      </vt:variant>
      <vt:variant>
        <vt:i4>0</vt:i4>
      </vt:variant>
      <vt:variant>
        <vt:i4>5</vt:i4>
      </vt:variant>
      <vt:variant>
        <vt:lpwstr>ftp://quasar.ipa.nw.ru/pub/EOS/IAA/veopi-ru.dat</vt:lpwstr>
      </vt:variant>
      <vt:variant>
        <vt:lpwstr/>
      </vt:variant>
      <vt:variant>
        <vt:i4>4456490</vt:i4>
      </vt:variant>
      <vt:variant>
        <vt:i4>239</vt:i4>
      </vt:variant>
      <vt:variant>
        <vt:i4>0</vt:i4>
      </vt:variant>
      <vt:variant>
        <vt:i4>5</vt:i4>
      </vt:variant>
      <vt:variant>
        <vt:lpwstr>http://maia.usno.navy.mil/NSFA2/NSFA_cbe</vt:lpwstr>
      </vt:variant>
      <vt:variant>
        <vt:lpwstr/>
      </vt:variant>
      <vt:variant>
        <vt:i4>2621501</vt:i4>
      </vt:variant>
      <vt:variant>
        <vt:i4>236</vt:i4>
      </vt:variant>
      <vt:variant>
        <vt:i4>0</vt:i4>
      </vt:variant>
      <vt:variant>
        <vt:i4>5</vt:i4>
      </vt:variant>
      <vt:variant>
        <vt:lpwstr>ftp://quasar.ipa.nw.ru/</vt:lpwstr>
      </vt:variant>
      <vt:variant>
        <vt:lpwstr/>
      </vt:variant>
      <vt:variant>
        <vt:i4>7602299</vt:i4>
      </vt:variant>
      <vt:variant>
        <vt:i4>230</vt:i4>
      </vt:variant>
      <vt:variant>
        <vt:i4>0</vt:i4>
      </vt:variant>
      <vt:variant>
        <vt:i4>5</vt:i4>
      </vt:variant>
      <vt:variant>
        <vt:lpwstr>http://ssd.jpl.nasa.gov/sbdb.cgi?sstr=99942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СЕКЦИОННЫЕ ДОКЛАДЫ</dc:title>
  <dc:creator>Диана Рыжкова</dc:creator>
  <cp:lastModifiedBy>Dmitry Pavlov</cp:lastModifiedBy>
  <cp:revision>26</cp:revision>
  <cp:lastPrinted>2012-10-10T08:39:00Z</cp:lastPrinted>
  <dcterms:created xsi:type="dcterms:W3CDTF">2017-04-21T13:33:00Z</dcterms:created>
  <dcterms:modified xsi:type="dcterms:W3CDTF">2017-05-19T20:52:00Z</dcterms:modified>
</cp:coreProperties>
</file>